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5" o:title="Пергамент" color2="yellow" type="tile"/>
    </v:background>
  </w:background>
  <w:body>
    <w:p w:rsidR="00F5359E" w:rsidRDefault="00F5359E" w:rsidP="00F5359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359E" w:rsidRDefault="00F5359E" w:rsidP="00F5359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359E" w:rsidRDefault="00F5359E" w:rsidP="00F5359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0284" w:rsidRDefault="00810284" w:rsidP="00810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10284" w:rsidSect="00F5359E">
          <w:footerReference w:type="default" r:id="rId10"/>
          <w:pgSz w:w="11906" w:h="16838"/>
          <w:pgMar w:top="426" w:right="424" w:bottom="1134" w:left="567" w:header="708" w:footer="545" w:gutter="0"/>
          <w:cols w:space="708"/>
          <w:docGrid w:linePitch="360"/>
        </w:sectPr>
      </w:pPr>
    </w:p>
    <w:p w:rsidR="00F5359E" w:rsidRDefault="0053278F" w:rsidP="008102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3240405" cy="2429829"/>
            <wp:effectExtent l="0" t="0" r="0" b="8890"/>
            <wp:docPr id="1" name="Рисунок 1" descr="D:\фото школа\9 клас\початок\IMG_20140911_11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школа\9 клас\початок\IMG_20140911_1158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2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59E" w:rsidRDefault="00F5359E" w:rsidP="00F5359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5773D" w:rsidRPr="00F5359E" w:rsidRDefault="00F5359E" w:rsidP="00F5359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5359E">
        <w:rPr>
          <w:rFonts w:ascii="Times New Roman" w:hAnsi="Times New Roman" w:cs="Times New Roman"/>
          <w:sz w:val="24"/>
          <w:szCs w:val="24"/>
        </w:rPr>
        <w:t>«Обговорено на засіданні педради»</w:t>
      </w:r>
    </w:p>
    <w:p w:rsidR="00F5359E" w:rsidRPr="00F5359E" w:rsidRDefault="00F5359E" w:rsidP="00F5359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5359E">
        <w:rPr>
          <w:rFonts w:ascii="Times New Roman" w:hAnsi="Times New Roman" w:cs="Times New Roman"/>
          <w:sz w:val="24"/>
          <w:szCs w:val="24"/>
        </w:rPr>
        <w:t>Протокол № ___</w:t>
      </w:r>
    </w:p>
    <w:p w:rsidR="00F5359E" w:rsidRPr="00F5359E" w:rsidRDefault="00305AF8" w:rsidP="00F5359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Від «___» _________ 2014</w:t>
      </w:r>
      <w:r w:rsidR="00F5359E" w:rsidRPr="00F5359E">
        <w:rPr>
          <w:rFonts w:ascii="Times New Roman" w:hAnsi="Times New Roman" w:cs="Times New Roman"/>
          <w:sz w:val="24"/>
          <w:szCs w:val="24"/>
        </w:rPr>
        <w:t xml:space="preserve"> р.</w:t>
      </w:r>
    </w:p>
    <w:p w:rsidR="00F5359E" w:rsidRPr="00F5359E" w:rsidRDefault="00F5359E" w:rsidP="00F5359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5359E">
        <w:rPr>
          <w:rFonts w:ascii="Times New Roman" w:hAnsi="Times New Roman" w:cs="Times New Roman"/>
          <w:sz w:val="24"/>
          <w:szCs w:val="24"/>
        </w:rPr>
        <w:t>«Затверджено»</w:t>
      </w:r>
    </w:p>
    <w:p w:rsidR="00F5359E" w:rsidRPr="00F5359E" w:rsidRDefault="00305AF8" w:rsidP="00F5359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 /Мазур Т.В.</w:t>
      </w:r>
      <w:r w:rsidR="00F5359E" w:rsidRPr="00F5359E">
        <w:rPr>
          <w:rFonts w:ascii="Times New Roman" w:hAnsi="Times New Roman" w:cs="Times New Roman"/>
          <w:sz w:val="24"/>
          <w:szCs w:val="24"/>
        </w:rPr>
        <w:t>/</w:t>
      </w:r>
    </w:p>
    <w:p w:rsidR="00F5359E" w:rsidRPr="00F5359E" w:rsidRDefault="00F5359E" w:rsidP="00F5359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5359E">
        <w:rPr>
          <w:rFonts w:ascii="Times New Roman" w:hAnsi="Times New Roman" w:cs="Times New Roman"/>
          <w:sz w:val="24"/>
          <w:szCs w:val="24"/>
        </w:rPr>
        <w:t xml:space="preserve">«___» </w:t>
      </w:r>
      <w:r w:rsidR="00305AF8">
        <w:rPr>
          <w:rFonts w:ascii="Times New Roman" w:hAnsi="Times New Roman" w:cs="Times New Roman"/>
          <w:sz w:val="24"/>
          <w:szCs w:val="24"/>
        </w:rPr>
        <w:t>__________2014</w:t>
      </w:r>
      <w:r w:rsidRPr="00F5359E">
        <w:rPr>
          <w:rFonts w:ascii="Times New Roman" w:hAnsi="Times New Roman" w:cs="Times New Roman"/>
          <w:sz w:val="24"/>
          <w:szCs w:val="24"/>
        </w:rPr>
        <w:t xml:space="preserve"> р.</w:t>
      </w:r>
    </w:p>
    <w:p w:rsidR="00810284" w:rsidRDefault="00810284">
      <w:pPr>
        <w:sectPr w:rsidR="00810284" w:rsidSect="00810284">
          <w:type w:val="continuous"/>
          <w:pgSz w:w="11906" w:h="16838"/>
          <w:pgMar w:top="426" w:right="424" w:bottom="1134" w:left="567" w:header="708" w:footer="545" w:gutter="0"/>
          <w:cols w:num="2" w:space="709"/>
          <w:docGrid w:linePitch="360"/>
        </w:sectPr>
      </w:pPr>
    </w:p>
    <w:p w:rsidR="00F5359E" w:rsidRDefault="00F5359E"/>
    <w:p w:rsidR="00F5359E" w:rsidRDefault="00F5359E"/>
    <w:p w:rsidR="00F5359E" w:rsidRPr="00F5359E" w:rsidRDefault="00F5359E" w:rsidP="00810284">
      <w:pPr>
        <w:spacing w:after="0" w:line="360" w:lineRule="auto"/>
        <w:jc w:val="center"/>
        <w:rPr>
          <w:rFonts w:ascii="Arial Black" w:hAnsi="Arial Black"/>
          <w:sz w:val="56"/>
        </w:rPr>
      </w:pPr>
      <w:r w:rsidRPr="00F5359E">
        <w:rPr>
          <w:rFonts w:ascii="Arial Black" w:hAnsi="Arial Black"/>
          <w:sz w:val="56"/>
        </w:rPr>
        <w:t>План</w:t>
      </w:r>
    </w:p>
    <w:p w:rsidR="00F5359E" w:rsidRPr="00F5359E" w:rsidRDefault="00305AF8" w:rsidP="00810284">
      <w:pPr>
        <w:spacing w:after="0" w:line="360" w:lineRule="auto"/>
        <w:jc w:val="center"/>
        <w:rPr>
          <w:rFonts w:ascii="Arial Black" w:hAnsi="Arial Black"/>
          <w:sz w:val="56"/>
        </w:rPr>
      </w:pPr>
      <w:r>
        <w:rPr>
          <w:rFonts w:ascii="Arial Black" w:hAnsi="Arial Black"/>
          <w:sz w:val="56"/>
        </w:rPr>
        <w:t>в</w:t>
      </w:r>
      <w:r w:rsidR="00F5359E" w:rsidRPr="00F5359E">
        <w:rPr>
          <w:rFonts w:ascii="Arial Black" w:hAnsi="Arial Black"/>
          <w:sz w:val="56"/>
        </w:rPr>
        <w:t>иховної роботи</w:t>
      </w:r>
    </w:p>
    <w:p w:rsidR="00F5359E" w:rsidRPr="00F5359E" w:rsidRDefault="00305AF8" w:rsidP="00810284">
      <w:pPr>
        <w:spacing w:after="0" w:line="360" w:lineRule="auto"/>
        <w:jc w:val="center"/>
        <w:rPr>
          <w:rFonts w:ascii="Arial Black" w:hAnsi="Arial Black"/>
          <w:sz w:val="56"/>
        </w:rPr>
      </w:pPr>
      <w:r>
        <w:rPr>
          <w:rFonts w:ascii="Arial Black" w:hAnsi="Arial Black"/>
          <w:sz w:val="56"/>
        </w:rPr>
        <w:t>на 2014-2015</w:t>
      </w:r>
      <w:r w:rsidR="00F5359E" w:rsidRPr="00F5359E">
        <w:rPr>
          <w:rFonts w:ascii="Arial Black" w:hAnsi="Arial Black"/>
          <w:sz w:val="56"/>
        </w:rPr>
        <w:t xml:space="preserve"> навчальний рік</w:t>
      </w:r>
    </w:p>
    <w:p w:rsidR="00F5359E" w:rsidRPr="00F5359E" w:rsidRDefault="001902CD" w:rsidP="00810284">
      <w:pPr>
        <w:spacing w:after="0" w:line="360" w:lineRule="auto"/>
        <w:jc w:val="center"/>
        <w:rPr>
          <w:rFonts w:ascii="Arial Black" w:hAnsi="Arial Black"/>
          <w:sz w:val="56"/>
        </w:rPr>
      </w:pPr>
      <w:r>
        <w:rPr>
          <w:rFonts w:ascii="Arial Black" w:hAnsi="Arial Black"/>
          <w:sz w:val="56"/>
        </w:rPr>
        <w:t>к</w:t>
      </w:r>
      <w:r w:rsidR="00305AF8">
        <w:rPr>
          <w:rFonts w:ascii="Arial Black" w:hAnsi="Arial Black"/>
          <w:sz w:val="56"/>
        </w:rPr>
        <w:t xml:space="preserve">ласного керівника </w:t>
      </w:r>
      <w:r w:rsidR="0053278F">
        <w:rPr>
          <w:rFonts w:ascii="Arial Black" w:hAnsi="Arial Black"/>
          <w:sz w:val="56"/>
        </w:rPr>
        <w:t>8-</w:t>
      </w:r>
      <w:r w:rsidR="00305AF8">
        <w:rPr>
          <w:rFonts w:ascii="Arial Black" w:hAnsi="Arial Black"/>
          <w:sz w:val="56"/>
        </w:rPr>
        <w:t>9</w:t>
      </w:r>
      <w:r w:rsidR="00F5359E" w:rsidRPr="00F5359E">
        <w:rPr>
          <w:rFonts w:ascii="Arial Black" w:hAnsi="Arial Black"/>
          <w:sz w:val="56"/>
        </w:rPr>
        <w:t xml:space="preserve"> класу</w:t>
      </w:r>
    </w:p>
    <w:p w:rsidR="00F5359E" w:rsidRPr="00F5359E" w:rsidRDefault="00F5359E" w:rsidP="00810284">
      <w:pPr>
        <w:spacing w:after="0" w:line="360" w:lineRule="auto"/>
        <w:jc w:val="center"/>
        <w:rPr>
          <w:rFonts w:ascii="Arial Black" w:hAnsi="Arial Black"/>
          <w:sz w:val="56"/>
        </w:rPr>
      </w:pPr>
      <w:proofErr w:type="spellStart"/>
      <w:r w:rsidRPr="00F5359E">
        <w:rPr>
          <w:rFonts w:ascii="Arial Black" w:hAnsi="Arial Black"/>
          <w:sz w:val="56"/>
        </w:rPr>
        <w:t>Житлівської</w:t>
      </w:r>
      <w:proofErr w:type="spellEnd"/>
      <w:r w:rsidRPr="00F5359E">
        <w:rPr>
          <w:rFonts w:ascii="Arial Black" w:hAnsi="Arial Black"/>
          <w:sz w:val="56"/>
        </w:rPr>
        <w:t xml:space="preserve"> ЗОШ І-ІІ ст..</w:t>
      </w:r>
    </w:p>
    <w:p w:rsidR="00F5359E" w:rsidRPr="00F5359E" w:rsidRDefault="00F5359E" w:rsidP="00810284">
      <w:pPr>
        <w:spacing w:after="0" w:line="360" w:lineRule="auto"/>
        <w:jc w:val="center"/>
        <w:rPr>
          <w:rFonts w:ascii="Arial Black" w:hAnsi="Arial Black"/>
          <w:sz w:val="56"/>
        </w:rPr>
      </w:pPr>
      <w:proofErr w:type="spellStart"/>
      <w:r w:rsidRPr="00F5359E">
        <w:rPr>
          <w:rFonts w:ascii="Arial Black" w:hAnsi="Arial Black"/>
          <w:sz w:val="56"/>
        </w:rPr>
        <w:t>Дерлиша</w:t>
      </w:r>
      <w:proofErr w:type="spellEnd"/>
      <w:r w:rsidRPr="00F5359E">
        <w:rPr>
          <w:rFonts w:ascii="Arial Black" w:hAnsi="Arial Black"/>
          <w:sz w:val="56"/>
        </w:rPr>
        <w:t xml:space="preserve"> Сергія Івановича</w:t>
      </w:r>
    </w:p>
    <w:p w:rsidR="00F5359E" w:rsidRDefault="00F5359E" w:rsidP="00810284">
      <w:pPr>
        <w:spacing w:after="0"/>
      </w:pPr>
    </w:p>
    <w:p w:rsidR="00F5359E" w:rsidRDefault="00F5359E"/>
    <w:p w:rsidR="00F5359E" w:rsidRDefault="00F5359E"/>
    <w:p w:rsidR="00305AF8" w:rsidRDefault="00305AF8"/>
    <w:p w:rsidR="00305AF8" w:rsidRDefault="00305AF8"/>
    <w:p w:rsidR="0015123F" w:rsidRDefault="0015123F" w:rsidP="0048668E">
      <w:pPr>
        <w:spacing w:after="0" w:line="240" w:lineRule="auto"/>
        <w:rPr>
          <w:rFonts w:ascii="Ariston" w:hAnsi="Ariston"/>
          <w:b/>
          <w:color w:val="00B050"/>
          <w:sz w:val="48"/>
        </w:rPr>
      </w:pPr>
    </w:p>
    <w:p w:rsidR="00C749C6" w:rsidRPr="00C749C6" w:rsidRDefault="00C749C6" w:rsidP="00C749C6">
      <w:pPr>
        <w:spacing w:after="0" w:line="240" w:lineRule="auto"/>
        <w:jc w:val="center"/>
        <w:rPr>
          <w:rFonts w:ascii="Arial Black" w:eastAsiaTheme="minorEastAsia" w:hAnsi="Arial Black"/>
          <w:iCs/>
          <w:color w:val="FF0000"/>
          <w:sz w:val="56"/>
          <w:szCs w:val="56"/>
          <w:u w:val="single"/>
          <w:lang w:eastAsia="ru-RU"/>
          <w14:glow w14:rad="228600">
            <w14:schemeClr w14:val="accent4">
              <w14:alpha w14:val="60000"/>
              <w14:satMod w14:val="175000"/>
            </w14:schemeClr>
          </w14:glow>
        </w:rPr>
      </w:pPr>
      <w:r w:rsidRPr="00C749C6">
        <w:rPr>
          <w:rFonts w:ascii="Arial Black" w:eastAsiaTheme="minorEastAsia" w:hAnsi="Arial Black"/>
          <w:iCs/>
          <w:color w:val="FF0000"/>
          <w:sz w:val="56"/>
          <w:szCs w:val="56"/>
          <w:u w:val="single"/>
          <w:lang w:eastAsia="ru-RU"/>
          <w14:glow w14:rad="228600">
            <w14:schemeClr w14:val="accent4">
              <w14:alpha w14:val="60000"/>
              <w14:satMod w14:val="175000"/>
            </w14:schemeClr>
          </w14:glow>
        </w:rPr>
        <w:t>Виховна проблема школи</w:t>
      </w:r>
    </w:p>
    <w:p w:rsidR="00C749C6" w:rsidRPr="00C749C6" w:rsidRDefault="00C749C6" w:rsidP="00C749C6">
      <w:pPr>
        <w:spacing w:after="0" w:line="240" w:lineRule="auto"/>
        <w:jc w:val="center"/>
        <w:rPr>
          <w:rFonts w:ascii="Arial Black" w:eastAsiaTheme="minorEastAsia" w:hAnsi="Arial Black"/>
          <w:iCs/>
          <w:color w:val="FF0000"/>
          <w:sz w:val="56"/>
          <w:szCs w:val="56"/>
          <w:u w:val="single"/>
          <w:lang w:eastAsia="ru-RU"/>
          <w14:glow w14:rad="228600">
            <w14:schemeClr w14:val="accent4">
              <w14:alpha w14:val="60000"/>
              <w14:satMod w14:val="175000"/>
            </w14:schemeClr>
          </w14:glow>
        </w:rPr>
      </w:pPr>
    </w:p>
    <w:p w:rsidR="00C749C6" w:rsidRPr="00C749C6" w:rsidRDefault="00C749C6" w:rsidP="00C749C6">
      <w:pPr>
        <w:spacing w:line="288" w:lineRule="auto"/>
        <w:jc w:val="center"/>
        <w:rPr>
          <w:rFonts w:ascii="Arial Black" w:eastAsiaTheme="minorEastAsia" w:hAnsi="Arial Black" w:cs="Times New Roman"/>
          <w:i/>
          <w:iCs/>
          <w:sz w:val="28"/>
          <w:szCs w:val="28"/>
          <w:lang w:eastAsia="ru-RU"/>
        </w:rPr>
      </w:pPr>
      <w:r w:rsidRPr="00C749C6">
        <w:rPr>
          <w:rFonts w:ascii="Arial Black" w:eastAsiaTheme="minorEastAsia" w:hAnsi="Arial Black" w:cs="Times New Roman"/>
          <w:i/>
          <w:iCs/>
          <w:sz w:val="28"/>
          <w:szCs w:val="28"/>
          <w:lang w:eastAsia="ru-RU"/>
        </w:rPr>
        <w:t>Формування національної свідомості школярів та загальнолюдської моралі</w:t>
      </w:r>
    </w:p>
    <w:p w:rsidR="00C749C6" w:rsidRPr="00C749C6" w:rsidRDefault="00C749C6" w:rsidP="009564B3">
      <w:pPr>
        <w:spacing w:after="0" w:line="240" w:lineRule="auto"/>
        <w:jc w:val="center"/>
        <w:rPr>
          <w:rFonts w:ascii="Arial Black" w:eastAsiaTheme="minorEastAsia" w:hAnsi="Arial Black"/>
          <w:iCs/>
          <w:color w:val="FF0000"/>
          <w:sz w:val="56"/>
          <w:szCs w:val="56"/>
          <w:u w:val="single"/>
          <w:lang w:eastAsia="ru-RU"/>
          <w14:glow w14:rad="228600">
            <w14:schemeClr w14:val="accent4">
              <w14:alpha w14:val="60000"/>
              <w14:satMod w14:val="175000"/>
            </w14:schemeClr>
          </w14:glow>
        </w:rPr>
      </w:pPr>
      <w:r w:rsidRPr="00C749C6">
        <w:rPr>
          <w:rFonts w:ascii="Arial Black" w:eastAsiaTheme="minorEastAsia" w:hAnsi="Arial Black"/>
          <w:iCs/>
          <w:color w:val="FF0000"/>
          <w:sz w:val="56"/>
          <w:szCs w:val="56"/>
          <w:u w:val="single"/>
          <w:lang w:eastAsia="ru-RU"/>
          <w14:glow w14:rad="228600">
            <w14:schemeClr w14:val="accent4">
              <w14:alpha w14:val="60000"/>
              <w14:satMod w14:val="175000"/>
            </w14:schemeClr>
          </w14:glow>
        </w:rPr>
        <w:t>Проблема методичного об’єднання</w:t>
      </w:r>
    </w:p>
    <w:p w:rsidR="00C749C6" w:rsidRDefault="00C749C6" w:rsidP="009564B3">
      <w:pPr>
        <w:spacing w:before="100" w:beforeAutospacing="1" w:after="100" w:afterAutospacing="1" w:line="240" w:lineRule="auto"/>
        <w:jc w:val="center"/>
        <w:rPr>
          <w:rFonts w:ascii="Times New Roman" w:eastAsiaTheme="minorEastAsia" w:hAnsi="Times New Roman" w:cs="Times New Roman"/>
          <w:b/>
          <w:bCs/>
          <w:iCs/>
          <w:sz w:val="32"/>
          <w:szCs w:val="32"/>
          <w:lang w:eastAsia="ru-RU"/>
        </w:rPr>
      </w:pPr>
      <w:r w:rsidRPr="00C749C6">
        <w:rPr>
          <w:rFonts w:ascii="Times New Roman" w:eastAsiaTheme="minorEastAsia" w:hAnsi="Times New Roman" w:cs="Times New Roman"/>
          <w:b/>
          <w:bCs/>
          <w:iCs/>
          <w:sz w:val="32"/>
          <w:szCs w:val="32"/>
          <w:lang w:eastAsia="ru-RU"/>
        </w:rPr>
        <w:t>Набуття молодим поколінням соціального досвіду, успадкування духовних надбань українського народу, формування в учнів особистісних рис громадян української держави, розвиненої духовності, фізичної досконалості, моральної, художньо-естетичної, правової, екологічної культури, розвиток індивідуальних здібностей і таланту.</w:t>
      </w:r>
    </w:p>
    <w:p w:rsidR="009564B3" w:rsidRPr="00C749C6" w:rsidRDefault="009564B3" w:rsidP="009564B3">
      <w:pPr>
        <w:spacing w:before="100" w:beforeAutospacing="1" w:after="100" w:afterAutospacing="1" w:line="240" w:lineRule="auto"/>
        <w:rPr>
          <w:rFonts w:ascii="Times New Roman" w:eastAsiaTheme="minorEastAsia" w:hAnsi="Times New Roman" w:cs="Times New Roman"/>
          <w:b/>
          <w:bCs/>
          <w:iCs/>
          <w:sz w:val="32"/>
          <w:szCs w:val="32"/>
          <w:lang w:eastAsia="ru-RU"/>
        </w:rPr>
      </w:pPr>
    </w:p>
    <w:p w:rsidR="00C749C6" w:rsidRDefault="00C749C6" w:rsidP="00C749C6">
      <w:pPr>
        <w:spacing w:after="0" w:line="240" w:lineRule="auto"/>
        <w:jc w:val="center"/>
        <w:rPr>
          <w:rFonts w:ascii="Arial Black" w:eastAsiaTheme="minorEastAsia" w:hAnsi="Arial Black"/>
          <w:iCs/>
          <w:color w:val="FF0000"/>
          <w:sz w:val="56"/>
          <w:szCs w:val="56"/>
          <w:u w:val="single"/>
          <w:lang w:eastAsia="ru-RU"/>
          <w14:glow w14:rad="228600">
            <w14:schemeClr w14:val="accent4">
              <w14:alpha w14:val="60000"/>
              <w14:satMod w14:val="175000"/>
            </w14:schemeClr>
          </w14:glow>
        </w:rPr>
      </w:pPr>
      <w:r>
        <w:rPr>
          <w:rFonts w:ascii="Arial Black" w:eastAsiaTheme="minorEastAsia" w:hAnsi="Arial Black"/>
          <w:iCs/>
          <w:color w:val="FF0000"/>
          <w:sz w:val="56"/>
          <w:szCs w:val="56"/>
          <w:u w:val="single"/>
          <w:lang w:eastAsia="ru-RU"/>
          <w14:glow w14:rad="228600">
            <w14:schemeClr w14:val="accent4">
              <w14:alpha w14:val="60000"/>
              <w14:satMod w14:val="175000"/>
            </w14:schemeClr>
          </w14:glow>
        </w:rPr>
        <w:t xml:space="preserve">Проблема  над якою працює </w:t>
      </w:r>
      <w:r w:rsidR="009564B3">
        <w:rPr>
          <w:rFonts w:ascii="Arial Black" w:eastAsiaTheme="minorEastAsia" w:hAnsi="Arial Black"/>
          <w:iCs/>
          <w:color w:val="FF0000"/>
          <w:sz w:val="56"/>
          <w:szCs w:val="56"/>
          <w:u w:val="single"/>
          <w:lang w:eastAsia="ru-RU"/>
          <w14:glow w14:rad="228600">
            <w14:schemeClr w14:val="accent4">
              <w14:alpha w14:val="60000"/>
              <w14:satMod w14:val="175000"/>
            </w14:schemeClr>
          </w14:glow>
        </w:rPr>
        <w:t>вчитель:</w:t>
      </w:r>
    </w:p>
    <w:p w:rsidR="009564B3" w:rsidRPr="00C749C6" w:rsidRDefault="009564B3" w:rsidP="00C749C6">
      <w:pPr>
        <w:spacing w:after="0" w:line="240" w:lineRule="auto"/>
        <w:jc w:val="center"/>
        <w:rPr>
          <w:rFonts w:ascii="Arial Black" w:eastAsiaTheme="minorEastAsia" w:hAnsi="Arial Black"/>
          <w:iCs/>
          <w:color w:val="FF0000"/>
          <w:sz w:val="56"/>
          <w:szCs w:val="56"/>
          <w:u w:val="single"/>
          <w:lang w:eastAsia="ru-RU"/>
          <w14:glow w14:rad="228600">
            <w14:schemeClr w14:val="accent4">
              <w14:alpha w14:val="60000"/>
              <w14:satMod w14:val="175000"/>
            </w14:schemeClr>
          </w14:glow>
        </w:rPr>
      </w:pPr>
    </w:p>
    <w:p w:rsidR="009564B3" w:rsidRDefault="009564B3" w:rsidP="009564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0C87">
        <w:rPr>
          <w:rFonts w:ascii="Times New Roman" w:hAnsi="Times New Roman" w:cs="Times New Roman"/>
          <w:b/>
          <w:sz w:val="28"/>
          <w:szCs w:val="28"/>
        </w:rPr>
        <w:t>Гармонійний, всебічний розвиток дитини,</w:t>
      </w:r>
    </w:p>
    <w:p w:rsidR="009564B3" w:rsidRDefault="009564B3" w:rsidP="009564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0C87">
        <w:rPr>
          <w:rFonts w:ascii="Times New Roman" w:hAnsi="Times New Roman" w:cs="Times New Roman"/>
          <w:b/>
          <w:sz w:val="28"/>
          <w:szCs w:val="28"/>
        </w:rPr>
        <w:t xml:space="preserve"> формування у вихованців моральних цінностей з позиці</w:t>
      </w:r>
      <w:r>
        <w:rPr>
          <w:rFonts w:ascii="Times New Roman" w:hAnsi="Times New Roman" w:cs="Times New Roman"/>
          <w:b/>
          <w:sz w:val="28"/>
          <w:szCs w:val="28"/>
        </w:rPr>
        <w:t>ї добра,</w:t>
      </w:r>
    </w:p>
    <w:p w:rsidR="0063097D" w:rsidRDefault="009564B3" w:rsidP="009564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справедливості, правди</w:t>
      </w:r>
    </w:p>
    <w:p w:rsidR="009564B3" w:rsidRDefault="009564B3" w:rsidP="004866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564B3" w:rsidRDefault="009564B3" w:rsidP="004866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564B3" w:rsidRDefault="009564B3" w:rsidP="004866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3097D" w:rsidRPr="009564B3" w:rsidRDefault="0063097D" w:rsidP="0048668E">
      <w:pPr>
        <w:spacing w:after="0" w:line="240" w:lineRule="auto"/>
        <w:rPr>
          <w:rFonts w:ascii="Ariston" w:hAnsi="Ariston"/>
          <w:b/>
          <w:color w:val="00B050"/>
          <w:sz w:val="48"/>
        </w:rPr>
        <w:sectPr w:rsidR="0063097D" w:rsidRPr="009564B3" w:rsidSect="00810284">
          <w:type w:val="continuous"/>
          <w:pgSz w:w="11906" w:h="16838"/>
          <w:pgMar w:top="426" w:right="424" w:bottom="1134" w:left="567" w:header="708" w:footer="545" w:gutter="0"/>
          <w:cols w:space="708"/>
          <w:docGrid w:linePitch="360"/>
        </w:sectPr>
      </w:pPr>
    </w:p>
    <w:p w:rsidR="0015123F" w:rsidRDefault="0015123F" w:rsidP="0048668E">
      <w:pPr>
        <w:spacing w:after="0" w:line="240" w:lineRule="auto"/>
        <w:rPr>
          <w:rFonts w:ascii="Ariston" w:hAnsi="Ariston"/>
          <w:b/>
          <w:color w:val="00B050"/>
          <w:sz w:val="48"/>
        </w:rPr>
      </w:pPr>
    </w:p>
    <w:p w:rsidR="0053278F" w:rsidRPr="0053278F" w:rsidRDefault="00F5359E" w:rsidP="0053278F">
      <w:pPr>
        <w:spacing w:after="0" w:line="240" w:lineRule="auto"/>
        <w:rPr>
          <w:rFonts w:ascii="Arial Black" w:hAnsi="Arial Black"/>
          <w:color w:val="FF0000"/>
          <w:sz w:val="48"/>
        </w:rPr>
        <w:sectPr w:rsidR="0053278F" w:rsidRPr="0053278F" w:rsidSect="0053278F">
          <w:type w:val="continuous"/>
          <w:pgSz w:w="11906" w:h="16838"/>
          <w:pgMar w:top="426" w:right="424" w:bottom="1134" w:left="567" w:header="708" w:footer="545" w:gutter="0"/>
          <w:cols w:space="141"/>
          <w:docGrid w:linePitch="360"/>
        </w:sectPr>
      </w:pPr>
      <w:r w:rsidRPr="0053278F">
        <w:rPr>
          <w:rFonts w:ascii="Ariston" w:hAnsi="Ariston"/>
          <w:b/>
          <w:color w:val="00B050"/>
          <w:sz w:val="96"/>
        </w:rPr>
        <w:lastRenderedPageBreak/>
        <w:t>Проспект:</w:t>
      </w:r>
      <w:r w:rsidRPr="0053278F">
        <w:rPr>
          <w:rFonts w:ascii="Arial Black" w:hAnsi="Arial Black"/>
          <w:sz w:val="52"/>
        </w:rPr>
        <w:t xml:space="preserve">      </w:t>
      </w:r>
      <w:r w:rsidR="0053278F">
        <w:rPr>
          <w:rFonts w:ascii="Arial Black" w:hAnsi="Arial Black"/>
          <w:color w:val="FF0000"/>
          <w:sz w:val="52"/>
        </w:rPr>
        <w:t>«</w:t>
      </w:r>
      <w:proofErr w:type="spellStart"/>
      <w:r w:rsidR="0053278F">
        <w:rPr>
          <w:rFonts w:ascii="Arial Black" w:hAnsi="Arial Black"/>
          <w:color w:val="FF0000"/>
          <w:sz w:val="52"/>
        </w:rPr>
        <w:t>Калиноньк</w:t>
      </w:r>
      <w:proofErr w:type="spellEnd"/>
    </w:p>
    <w:p w:rsidR="00F5359E" w:rsidRPr="0048668E" w:rsidRDefault="00F5359E" w:rsidP="0048668E">
      <w:pPr>
        <w:spacing w:after="0" w:line="240" w:lineRule="auto"/>
        <w:rPr>
          <w:rFonts w:ascii="Arial Black" w:hAnsi="Arial Black"/>
          <w:sz w:val="36"/>
        </w:rPr>
      </w:pPr>
      <w:r w:rsidRPr="0048668E">
        <w:rPr>
          <w:rFonts w:ascii="Ariston" w:hAnsi="Ariston"/>
          <w:b/>
          <w:color w:val="00B050"/>
          <w:sz w:val="48"/>
        </w:rPr>
        <w:lastRenderedPageBreak/>
        <w:t>Девіз:</w:t>
      </w:r>
      <w:r w:rsidRPr="0048668E">
        <w:rPr>
          <w:rFonts w:ascii="Arial Black" w:hAnsi="Arial Black"/>
          <w:sz w:val="36"/>
        </w:rPr>
        <w:t xml:space="preserve">       </w:t>
      </w:r>
      <w:r w:rsidRPr="0048668E">
        <w:rPr>
          <w:rFonts w:ascii="Arial Black" w:hAnsi="Arial Black"/>
          <w:color w:val="FFC000"/>
          <w:sz w:val="36"/>
        </w:rPr>
        <w:t>«Без дітей та калини нема України»</w:t>
      </w:r>
    </w:p>
    <w:p w:rsidR="0053278F" w:rsidRDefault="0053278F" w:rsidP="0048668E">
      <w:pPr>
        <w:spacing w:after="0" w:line="240" w:lineRule="auto"/>
        <w:rPr>
          <w:rFonts w:ascii="AnastasiaScript" w:hAnsi="AnastasiaScript"/>
          <w:b/>
          <w:color w:val="7030A0"/>
          <w:sz w:val="144"/>
        </w:rPr>
        <w:sectPr w:rsidR="0053278F" w:rsidSect="00810284">
          <w:type w:val="continuous"/>
          <w:pgSz w:w="11906" w:h="16838"/>
          <w:pgMar w:top="426" w:right="424" w:bottom="1134" w:left="567" w:header="708" w:footer="545" w:gutter="0"/>
          <w:cols w:space="708"/>
          <w:docGrid w:linePitch="360"/>
        </w:sectPr>
      </w:pPr>
    </w:p>
    <w:p w:rsidR="0053278F" w:rsidRDefault="0053278F" w:rsidP="0048668E">
      <w:pPr>
        <w:spacing w:after="0" w:line="240" w:lineRule="auto"/>
        <w:rPr>
          <w:rFonts w:ascii="AnastasiaScript" w:hAnsi="AnastasiaScript"/>
          <w:b/>
          <w:color w:val="7030A0"/>
          <w:sz w:val="144"/>
        </w:rPr>
      </w:pPr>
      <w:r>
        <w:rPr>
          <w:rFonts w:ascii="AnastasiaScript" w:hAnsi="AnastasiaScript"/>
          <w:b/>
          <w:noProof/>
          <w:color w:val="7030A0"/>
          <w:sz w:val="144"/>
          <w:lang w:eastAsia="uk-UA"/>
        </w:rPr>
        <w:lastRenderedPageBreak/>
        <w:drawing>
          <wp:inline distT="0" distB="0" distL="0" distR="0" wp14:anchorId="7F84B18B" wp14:editId="209C1689">
            <wp:extent cx="2249805" cy="1688465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359E" w:rsidRPr="0053278F" w:rsidRDefault="00F5359E" w:rsidP="0053278F">
      <w:pPr>
        <w:spacing w:after="0" w:line="240" w:lineRule="auto"/>
        <w:rPr>
          <w:rFonts w:ascii="AnastasiaScript" w:hAnsi="AnastasiaScript"/>
          <w:b/>
          <w:color w:val="7030A0"/>
          <w:sz w:val="96"/>
        </w:rPr>
      </w:pPr>
      <w:r w:rsidRPr="0053278F">
        <w:rPr>
          <w:rFonts w:ascii="AnastasiaScript" w:hAnsi="AnastasiaScript"/>
          <w:b/>
          <w:color w:val="7030A0"/>
          <w:sz w:val="96"/>
        </w:rPr>
        <w:lastRenderedPageBreak/>
        <w:t>Доручення класу:</w:t>
      </w:r>
    </w:p>
    <w:p w:rsidR="00305AF8" w:rsidRPr="0053278F" w:rsidRDefault="00305AF8" w:rsidP="0053278F">
      <w:pPr>
        <w:spacing w:after="0" w:line="240" w:lineRule="auto"/>
        <w:rPr>
          <w:rFonts w:ascii="AnastasiaScript" w:hAnsi="AnastasiaScript"/>
          <w:b/>
          <w:color w:val="7030A0"/>
          <w:sz w:val="96"/>
        </w:rPr>
        <w:sectPr w:rsidR="00305AF8" w:rsidRPr="0053278F" w:rsidSect="0053278F">
          <w:type w:val="continuous"/>
          <w:pgSz w:w="11906" w:h="16838"/>
          <w:pgMar w:top="426" w:right="140" w:bottom="1134" w:left="567" w:header="708" w:footer="545" w:gutter="0"/>
          <w:cols w:num="2" w:space="141"/>
          <w:docGrid w:linePitch="360"/>
        </w:sectPr>
      </w:pPr>
    </w:p>
    <w:p w:rsidR="0053278F" w:rsidRDefault="0053278F" w:rsidP="0048668E">
      <w:pPr>
        <w:spacing w:after="0" w:line="240" w:lineRule="auto"/>
        <w:rPr>
          <w:rFonts w:ascii="Ariston" w:hAnsi="Ariston"/>
          <w:b/>
          <w:sz w:val="32"/>
        </w:rPr>
        <w:sectPr w:rsidR="0053278F" w:rsidSect="00305AF8">
          <w:type w:val="continuous"/>
          <w:pgSz w:w="11906" w:h="16838"/>
          <w:pgMar w:top="426" w:right="424" w:bottom="1134" w:left="567" w:header="708" w:footer="545" w:gutter="0"/>
          <w:cols w:num="4" w:space="709"/>
          <w:docGrid w:linePitch="360"/>
        </w:sectPr>
      </w:pPr>
    </w:p>
    <w:p w:rsidR="00F5359E" w:rsidRPr="0048668E" w:rsidRDefault="00F5359E" w:rsidP="0048668E">
      <w:pPr>
        <w:spacing w:after="0" w:line="240" w:lineRule="auto"/>
        <w:rPr>
          <w:rFonts w:ascii="Ariston" w:hAnsi="Ariston"/>
          <w:b/>
          <w:sz w:val="32"/>
        </w:rPr>
      </w:pPr>
      <w:r w:rsidRPr="0048668E">
        <w:rPr>
          <w:rFonts w:ascii="Ariston" w:hAnsi="Ariston"/>
          <w:b/>
          <w:noProof/>
          <w:sz w:val="32"/>
          <w:lang w:eastAsia="uk-UA"/>
        </w:rPr>
        <w:lastRenderedPageBreak/>
        <w:drawing>
          <wp:inline distT="0" distB="0" distL="0" distR="0" wp14:anchorId="03600E3F" wp14:editId="170F3858">
            <wp:extent cx="1163533" cy="1143000"/>
            <wp:effectExtent l="171450" t="171450" r="379730" b="36195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93" t="10553" r="10915"/>
                    <a:stretch/>
                  </pic:blipFill>
                  <pic:spPr>
                    <a:xfrm>
                      <a:off x="0" y="0"/>
                      <a:ext cx="1166841" cy="1146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proofErr w:type="spellStart"/>
      <w:r w:rsidRPr="0048668E">
        <w:rPr>
          <w:rFonts w:ascii="Ariston" w:hAnsi="Ariston"/>
          <w:b/>
          <w:sz w:val="32"/>
        </w:rPr>
        <w:t>Петухова</w:t>
      </w:r>
      <w:proofErr w:type="spellEnd"/>
      <w:r w:rsidRPr="0048668E">
        <w:rPr>
          <w:rFonts w:ascii="Ariston" w:hAnsi="Ariston"/>
          <w:b/>
          <w:sz w:val="32"/>
        </w:rPr>
        <w:t xml:space="preserve"> Марина – голова класу</w:t>
      </w:r>
    </w:p>
    <w:p w:rsidR="00F5359E" w:rsidRPr="0048668E" w:rsidRDefault="00F5359E" w:rsidP="0048668E">
      <w:pPr>
        <w:spacing w:after="0" w:line="240" w:lineRule="auto"/>
        <w:rPr>
          <w:rFonts w:ascii="Ariston" w:hAnsi="Ariston"/>
          <w:b/>
          <w:sz w:val="32"/>
          <w:szCs w:val="32"/>
        </w:rPr>
      </w:pPr>
      <w:r w:rsidRPr="0048668E">
        <w:rPr>
          <w:rFonts w:ascii="Ariston" w:hAnsi="Ariston"/>
          <w:b/>
          <w:noProof/>
          <w:sz w:val="32"/>
          <w:szCs w:val="32"/>
          <w:lang w:eastAsia="uk-UA"/>
        </w:rPr>
        <w:lastRenderedPageBreak/>
        <w:drawing>
          <wp:inline distT="0" distB="0" distL="0" distR="0" wp14:anchorId="3DF136F3" wp14:editId="69D5DDD8">
            <wp:extent cx="933450" cy="1076872"/>
            <wp:effectExtent l="190500" t="190500" r="190500" b="20002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40" t="2104" r="10818"/>
                    <a:stretch/>
                  </pic:blipFill>
                  <pic:spPr>
                    <a:xfrm>
                      <a:off x="0" y="0"/>
                      <a:ext cx="929962" cy="10728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proofErr w:type="spellStart"/>
      <w:r w:rsidRPr="0048668E">
        <w:rPr>
          <w:rFonts w:ascii="Ariston" w:hAnsi="Ariston"/>
          <w:b/>
          <w:sz w:val="32"/>
          <w:szCs w:val="32"/>
        </w:rPr>
        <w:t>Алексєєнко</w:t>
      </w:r>
      <w:proofErr w:type="spellEnd"/>
      <w:r w:rsidRPr="0048668E">
        <w:rPr>
          <w:rFonts w:ascii="Ariston" w:hAnsi="Ariston"/>
          <w:b/>
          <w:sz w:val="32"/>
          <w:szCs w:val="32"/>
        </w:rPr>
        <w:t xml:space="preserve"> Маргарита – заступник міського голови школи</w:t>
      </w:r>
    </w:p>
    <w:p w:rsidR="00F5359E" w:rsidRPr="0048668E" w:rsidRDefault="00F5359E" w:rsidP="0048668E">
      <w:pPr>
        <w:spacing w:after="0" w:line="240" w:lineRule="auto"/>
        <w:rPr>
          <w:rFonts w:ascii="Ariston" w:hAnsi="Ariston"/>
          <w:b/>
          <w:sz w:val="32"/>
        </w:rPr>
      </w:pPr>
      <w:r>
        <w:rPr>
          <w:noProof/>
          <w:lang w:eastAsia="uk-UA"/>
        </w:rPr>
        <w:lastRenderedPageBreak/>
        <w:drawing>
          <wp:inline distT="0" distB="0" distL="0" distR="0" wp14:anchorId="4CAC91F1" wp14:editId="1367A8AA">
            <wp:extent cx="1143052" cy="1075470"/>
            <wp:effectExtent l="190500" t="190500" r="190500" b="18224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4" t="6489" r="17471" b="1"/>
                    <a:stretch/>
                  </pic:blipFill>
                  <pic:spPr>
                    <a:xfrm>
                      <a:off x="0" y="0"/>
                      <a:ext cx="1146901" cy="10790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proofErr w:type="spellStart"/>
      <w:r w:rsidRPr="0048668E">
        <w:rPr>
          <w:rFonts w:ascii="Ariston" w:hAnsi="Ariston"/>
          <w:b/>
          <w:sz w:val="32"/>
        </w:rPr>
        <w:t>Долгих</w:t>
      </w:r>
      <w:proofErr w:type="spellEnd"/>
      <w:r w:rsidRPr="0048668E">
        <w:rPr>
          <w:rFonts w:ascii="Ariston" w:hAnsi="Ariston"/>
          <w:b/>
          <w:sz w:val="32"/>
        </w:rPr>
        <w:t xml:space="preserve"> Аліна – міський голова школи, художник </w:t>
      </w:r>
    </w:p>
    <w:p w:rsidR="00305AF8" w:rsidRPr="0048668E" w:rsidRDefault="00F5359E" w:rsidP="00305AF8">
      <w:pPr>
        <w:spacing w:after="0" w:line="240" w:lineRule="auto"/>
        <w:rPr>
          <w:rFonts w:ascii="Ariston" w:hAnsi="Ariston"/>
          <w:b/>
          <w:sz w:val="32"/>
        </w:rPr>
      </w:pPr>
      <w:r w:rsidRPr="0048668E">
        <w:rPr>
          <w:rFonts w:ascii="Ariston" w:hAnsi="Ariston"/>
          <w:b/>
          <w:noProof/>
          <w:sz w:val="32"/>
          <w:lang w:eastAsia="uk-UA"/>
        </w:rPr>
        <w:lastRenderedPageBreak/>
        <w:drawing>
          <wp:inline distT="0" distB="0" distL="0" distR="0" wp14:anchorId="0ABE3AA2" wp14:editId="3EDC0728">
            <wp:extent cx="990600" cy="1093537"/>
            <wp:effectExtent l="171450" t="171450" r="381000" b="35433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52" t="20387" r="16212" b="2580"/>
                    <a:stretch/>
                  </pic:blipFill>
                  <pic:spPr bwMode="auto">
                    <a:xfrm>
                      <a:off x="0" y="0"/>
                      <a:ext cx="993723" cy="1096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668E" w:rsidRPr="0048668E">
        <w:rPr>
          <w:rFonts w:ascii="Ariston" w:hAnsi="Ariston"/>
          <w:b/>
          <w:sz w:val="32"/>
        </w:rPr>
        <w:t xml:space="preserve">Дикун Єлизавета – </w:t>
      </w:r>
      <w:r w:rsidR="00305AF8" w:rsidRPr="0048668E">
        <w:rPr>
          <w:rFonts w:ascii="Ariston" w:hAnsi="Ariston"/>
          <w:b/>
          <w:sz w:val="32"/>
        </w:rPr>
        <w:t>рада веселощів та розваг</w:t>
      </w:r>
    </w:p>
    <w:p w:rsidR="00305AF8" w:rsidRDefault="00305AF8" w:rsidP="0048668E">
      <w:pPr>
        <w:spacing w:after="0" w:line="240" w:lineRule="auto"/>
        <w:rPr>
          <w:rFonts w:ascii="Ariston" w:hAnsi="Ariston"/>
          <w:b/>
          <w:sz w:val="32"/>
        </w:rPr>
      </w:pPr>
    </w:p>
    <w:p w:rsidR="00305AF8" w:rsidRDefault="00305AF8" w:rsidP="0048668E">
      <w:pPr>
        <w:spacing w:after="0" w:line="240" w:lineRule="auto"/>
        <w:rPr>
          <w:rFonts w:ascii="Ariston" w:hAnsi="Ariston"/>
          <w:b/>
          <w:sz w:val="32"/>
        </w:rPr>
      </w:pPr>
    </w:p>
    <w:p w:rsidR="00305AF8" w:rsidRDefault="00305AF8" w:rsidP="0048668E">
      <w:pPr>
        <w:spacing w:after="0" w:line="240" w:lineRule="auto"/>
        <w:rPr>
          <w:rFonts w:ascii="Ariston" w:hAnsi="Ariston"/>
          <w:b/>
          <w:sz w:val="32"/>
        </w:rPr>
      </w:pPr>
    </w:p>
    <w:p w:rsidR="00305AF8" w:rsidRDefault="00305AF8" w:rsidP="0048668E">
      <w:pPr>
        <w:spacing w:after="0" w:line="240" w:lineRule="auto"/>
        <w:rPr>
          <w:rFonts w:ascii="Ariston" w:hAnsi="Ariston"/>
          <w:b/>
          <w:sz w:val="32"/>
        </w:rPr>
        <w:sectPr w:rsidR="00305AF8" w:rsidSect="00305AF8">
          <w:type w:val="continuous"/>
          <w:pgSz w:w="11906" w:h="16838"/>
          <w:pgMar w:top="426" w:right="424" w:bottom="1134" w:left="567" w:header="708" w:footer="545" w:gutter="0"/>
          <w:cols w:num="4" w:space="709"/>
          <w:docGrid w:linePitch="360"/>
        </w:sectPr>
      </w:pPr>
    </w:p>
    <w:p w:rsidR="00305AF8" w:rsidRDefault="0048668E">
      <w:pPr>
        <w:rPr>
          <w:rFonts w:ascii="Ariston" w:hAnsi="Ariston"/>
          <w:b/>
          <w:sz w:val="32"/>
        </w:rPr>
      </w:pPr>
      <w:r>
        <w:rPr>
          <w:noProof/>
          <w:lang w:eastAsia="uk-UA"/>
        </w:rPr>
        <w:lastRenderedPageBreak/>
        <w:drawing>
          <wp:inline distT="0" distB="0" distL="0" distR="0" wp14:anchorId="30E70A6E" wp14:editId="2A87E8BE">
            <wp:extent cx="1033827" cy="1259416"/>
            <wp:effectExtent l="19050" t="0" r="13970" b="417195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99" t="17298" r="19284" b="6497"/>
                    <a:stretch/>
                  </pic:blipFill>
                  <pic:spPr>
                    <a:xfrm>
                      <a:off x="0" y="0"/>
                      <a:ext cx="1033827" cy="125941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8668E" w:rsidRPr="0048668E" w:rsidRDefault="0048668E">
      <w:pPr>
        <w:rPr>
          <w:rFonts w:ascii="Ariston" w:hAnsi="Ariston"/>
          <w:b/>
          <w:sz w:val="32"/>
        </w:rPr>
      </w:pPr>
      <w:r w:rsidRPr="0048668E">
        <w:rPr>
          <w:rFonts w:ascii="Ariston" w:hAnsi="Ariston"/>
          <w:b/>
          <w:sz w:val="32"/>
        </w:rPr>
        <w:t>Науменко Михайло – рада спорту</w:t>
      </w:r>
    </w:p>
    <w:p w:rsidR="00305AF8" w:rsidRDefault="0048668E">
      <w:pPr>
        <w:rPr>
          <w:rFonts w:ascii="Ariston" w:hAnsi="Ariston"/>
          <w:b/>
          <w:sz w:val="32"/>
        </w:rPr>
      </w:pPr>
      <w:r>
        <w:rPr>
          <w:noProof/>
          <w:lang w:eastAsia="uk-UA"/>
        </w:rPr>
        <w:lastRenderedPageBreak/>
        <w:drawing>
          <wp:inline distT="0" distB="0" distL="0" distR="0" wp14:anchorId="3AF87F24" wp14:editId="6A3251CE">
            <wp:extent cx="788132" cy="1159187"/>
            <wp:effectExtent l="19050" t="0" r="12065" b="403225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36" t="13333" r="23871"/>
                    <a:stretch/>
                  </pic:blipFill>
                  <pic:spPr>
                    <a:xfrm>
                      <a:off x="0" y="0"/>
                      <a:ext cx="788132" cy="115918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05AF8" w:rsidRDefault="0048668E">
      <w:pPr>
        <w:rPr>
          <w:rFonts w:ascii="Ariston" w:hAnsi="Ariston"/>
          <w:b/>
          <w:sz w:val="32"/>
        </w:rPr>
      </w:pPr>
      <w:proofErr w:type="spellStart"/>
      <w:r w:rsidRPr="0048668E">
        <w:rPr>
          <w:rFonts w:ascii="Ariston" w:hAnsi="Ariston"/>
          <w:b/>
          <w:sz w:val="32"/>
        </w:rPr>
        <w:t>Бєловолов</w:t>
      </w:r>
      <w:proofErr w:type="spellEnd"/>
      <w:r w:rsidRPr="0048668E">
        <w:rPr>
          <w:rFonts w:ascii="Ariston" w:hAnsi="Ariston"/>
          <w:b/>
          <w:sz w:val="32"/>
        </w:rPr>
        <w:t xml:space="preserve"> Валентин – рада </w:t>
      </w:r>
      <w:r w:rsidR="00305AF8" w:rsidRPr="0048668E">
        <w:rPr>
          <w:rFonts w:ascii="Ariston" w:hAnsi="Ariston"/>
          <w:b/>
          <w:sz w:val="32"/>
        </w:rPr>
        <w:t>порядку та дисципліни</w:t>
      </w:r>
    </w:p>
    <w:p w:rsidR="00305AF8" w:rsidRDefault="00305AF8" w:rsidP="00305AF8">
      <w:pPr>
        <w:rPr>
          <w:rFonts w:ascii="Ariston" w:hAnsi="Ariston"/>
          <w:b/>
          <w:sz w:val="32"/>
        </w:rPr>
      </w:pPr>
      <w:r>
        <w:rPr>
          <w:rFonts w:ascii="Ariston" w:hAnsi="Ariston"/>
          <w:b/>
          <w:noProof/>
          <w:sz w:val="32"/>
          <w:lang w:eastAsia="uk-UA"/>
        </w:rPr>
        <w:lastRenderedPageBreak/>
        <w:drawing>
          <wp:inline distT="0" distB="0" distL="0" distR="0" wp14:anchorId="4A3A93D6" wp14:editId="4446635D">
            <wp:extent cx="990600" cy="1581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398"/>
                    <a:stretch/>
                  </pic:blipFill>
                  <pic:spPr bwMode="auto">
                    <a:xfrm>
                      <a:off x="0" y="0"/>
                      <a:ext cx="993775" cy="158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AF8" w:rsidRDefault="00305AF8">
      <w:pPr>
        <w:rPr>
          <w:rFonts w:ascii="Ariston" w:hAnsi="Ariston"/>
          <w:b/>
          <w:sz w:val="32"/>
        </w:rPr>
        <w:sectPr w:rsidR="00305AF8" w:rsidSect="00305AF8">
          <w:type w:val="continuous"/>
          <w:pgSz w:w="11906" w:h="16838"/>
          <w:pgMar w:top="426" w:right="424" w:bottom="1134" w:left="567" w:header="708" w:footer="545" w:gutter="0"/>
          <w:cols w:num="3" w:space="709"/>
          <w:docGrid w:linePitch="360"/>
        </w:sectPr>
      </w:pPr>
      <w:proofErr w:type="spellStart"/>
      <w:r>
        <w:rPr>
          <w:rFonts w:ascii="Ariston" w:hAnsi="Ariston"/>
          <w:b/>
          <w:sz w:val="32"/>
        </w:rPr>
        <w:t>Семіволос</w:t>
      </w:r>
      <w:proofErr w:type="spellEnd"/>
      <w:r>
        <w:rPr>
          <w:rFonts w:ascii="Ariston" w:hAnsi="Ariston"/>
          <w:b/>
          <w:sz w:val="32"/>
        </w:rPr>
        <w:t xml:space="preserve"> Микита – рада вожати</w:t>
      </w:r>
      <w:r w:rsidR="009564B3">
        <w:rPr>
          <w:rFonts w:ascii="Ariston" w:hAnsi="Ariston"/>
          <w:b/>
          <w:sz w:val="32"/>
        </w:rPr>
        <w:t>х</w:t>
      </w:r>
    </w:p>
    <w:p w:rsidR="0053278F" w:rsidRPr="0053278F" w:rsidRDefault="0053278F" w:rsidP="0053278F">
      <w:pPr>
        <w:spacing w:after="0" w:line="240" w:lineRule="auto"/>
        <w:rPr>
          <w:rFonts w:ascii="AnastasiaScript" w:hAnsi="AnastasiaScript"/>
          <w:b/>
          <w:color w:val="7030A0"/>
          <w:sz w:val="120"/>
          <w:szCs w:val="120"/>
        </w:rPr>
      </w:pPr>
      <w:r>
        <w:rPr>
          <w:noProof/>
          <w:lang w:eastAsia="uk-UA"/>
        </w:rPr>
        <w:lastRenderedPageBreak/>
        <w:drawing>
          <wp:inline distT="0" distB="0" distL="0" distR="0" wp14:anchorId="7AD2971B" wp14:editId="7BFBE103">
            <wp:extent cx="3257550" cy="244477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458" cy="2448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3278F">
        <w:rPr>
          <w:rFonts w:ascii="AnastasiaScript" w:hAnsi="AnastasiaScript"/>
          <w:b/>
          <w:color w:val="7030A0"/>
          <w:sz w:val="96"/>
        </w:rPr>
        <w:t xml:space="preserve"> </w:t>
      </w:r>
      <w:r w:rsidRPr="0053278F">
        <w:rPr>
          <w:rFonts w:ascii="AnastasiaScript" w:hAnsi="AnastasiaScript"/>
          <w:b/>
          <w:color w:val="7030A0"/>
          <w:sz w:val="120"/>
          <w:szCs w:val="120"/>
        </w:rPr>
        <w:lastRenderedPageBreak/>
        <w:t>Доручення класу:</w:t>
      </w:r>
    </w:p>
    <w:p w:rsidR="0048668E" w:rsidRDefault="0048668E">
      <w:pPr>
        <w:sectPr w:rsidR="0048668E" w:rsidSect="0053278F">
          <w:type w:val="continuous"/>
          <w:pgSz w:w="11906" w:h="16838"/>
          <w:pgMar w:top="426" w:right="424" w:bottom="1134" w:left="567" w:header="708" w:footer="545" w:gutter="0"/>
          <w:cols w:num="2" w:space="141"/>
          <w:docGrid w:linePitch="360"/>
        </w:sectPr>
      </w:pPr>
    </w:p>
    <w:p w:rsidR="0053278F" w:rsidRDefault="0053278F" w:rsidP="0025470A">
      <w:pPr>
        <w:jc w:val="center"/>
        <w:rPr>
          <w:rFonts w:ascii="Ariston" w:hAnsi="Ariston"/>
          <w:b/>
          <w:color w:val="0070C0"/>
          <w:sz w:val="56"/>
        </w:rPr>
        <w:sectPr w:rsidR="0053278F" w:rsidSect="0048668E">
          <w:type w:val="continuous"/>
          <w:pgSz w:w="11906" w:h="16838"/>
          <w:pgMar w:top="426" w:right="424" w:bottom="1134" w:left="567" w:header="708" w:footer="545" w:gutter="0"/>
          <w:cols w:space="708"/>
          <w:docGrid w:linePitch="360"/>
        </w:sectPr>
      </w:pPr>
    </w:p>
    <w:p w:rsidR="0053278F" w:rsidRDefault="0053278F" w:rsidP="0025470A">
      <w:pPr>
        <w:jc w:val="center"/>
        <w:rPr>
          <w:rFonts w:ascii="Ariston" w:hAnsi="Ariston"/>
          <w:b/>
          <w:color w:val="0070C0"/>
          <w:sz w:val="56"/>
        </w:rPr>
      </w:pPr>
      <w:r>
        <w:rPr>
          <w:rFonts w:ascii="Ariston" w:hAnsi="Ariston"/>
          <w:b/>
          <w:noProof/>
          <w:color w:val="0070C0"/>
          <w:sz w:val="56"/>
          <w:lang w:eastAsia="uk-UA"/>
        </w:rPr>
        <w:lastRenderedPageBreak/>
        <w:drawing>
          <wp:inline distT="0" distB="0" distL="0" distR="0">
            <wp:extent cx="1847850" cy="2464282"/>
            <wp:effectExtent l="0" t="0" r="0" b="0"/>
            <wp:docPr id="18" name="Рисунок 18" descr="D:\фото школа\9 клас\початок\IMG_20140902_12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школа\9 клас\початок\IMG_20140902_1249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742" cy="246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ston" w:hAnsi="Ariston"/>
          <w:b/>
          <w:color w:val="0070C0"/>
          <w:sz w:val="56"/>
        </w:rPr>
        <w:t xml:space="preserve">                       </w:t>
      </w:r>
      <w:r>
        <w:rPr>
          <w:rFonts w:ascii="Ariston" w:hAnsi="Ariston"/>
          <w:b/>
          <w:noProof/>
          <w:color w:val="0070C0"/>
          <w:sz w:val="56"/>
          <w:lang w:eastAsia="uk-UA"/>
        </w:rPr>
        <w:drawing>
          <wp:inline distT="0" distB="0" distL="0" distR="0">
            <wp:extent cx="1847817" cy="2464236"/>
            <wp:effectExtent l="0" t="0" r="635" b="0"/>
            <wp:docPr id="19" name="Рисунок 19" descr="D:\фото школа\9 клас\початок\IMG_20140902_12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школа\9 клас\початок\IMG_20140902_1249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46" cy="246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ston" w:hAnsi="Ariston"/>
          <w:b/>
          <w:color w:val="0070C0"/>
          <w:sz w:val="56"/>
        </w:rPr>
        <w:t xml:space="preserve"> </w:t>
      </w:r>
    </w:p>
    <w:p w:rsidR="0053278F" w:rsidRPr="0053278F" w:rsidRDefault="0053278F" w:rsidP="0053278F">
      <w:pPr>
        <w:spacing w:after="0" w:line="240" w:lineRule="auto"/>
        <w:rPr>
          <w:rFonts w:ascii="Ariston" w:hAnsi="Ariston"/>
          <w:b/>
          <w:sz w:val="32"/>
        </w:rPr>
      </w:pPr>
      <w:r w:rsidRPr="0053278F">
        <w:rPr>
          <w:rFonts w:ascii="Ariston" w:hAnsi="Ariston"/>
          <w:b/>
          <w:sz w:val="32"/>
        </w:rPr>
        <w:t xml:space="preserve">              Савченко Аліна –                                                       </w:t>
      </w:r>
      <w:proofErr w:type="spellStart"/>
      <w:r w:rsidRPr="0053278F">
        <w:rPr>
          <w:rFonts w:ascii="Ariston" w:hAnsi="Ariston"/>
          <w:b/>
          <w:sz w:val="32"/>
        </w:rPr>
        <w:t>Омельчук</w:t>
      </w:r>
      <w:proofErr w:type="spellEnd"/>
      <w:r w:rsidRPr="0053278F">
        <w:rPr>
          <w:rFonts w:ascii="Ariston" w:hAnsi="Ariston"/>
          <w:b/>
          <w:sz w:val="32"/>
        </w:rPr>
        <w:t xml:space="preserve"> Данило –   </w:t>
      </w:r>
    </w:p>
    <w:p w:rsidR="0053278F" w:rsidRPr="0053278F" w:rsidRDefault="0053278F" w:rsidP="0053278F">
      <w:pPr>
        <w:spacing w:after="0" w:line="240" w:lineRule="auto"/>
        <w:rPr>
          <w:rFonts w:ascii="Ariston" w:hAnsi="Ariston"/>
          <w:b/>
          <w:sz w:val="32"/>
        </w:rPr>
      </w:pPr>
      <w:r w:rsidRPr="0053278F">
        <w:rPr>
          <w:rFonts w:ascii="Ariston" w:hAnsi="Ariston"/>
          <w:b/>
          <w:sz w:val="32"/>
        </w:rPr>
        <w:t xml:space="preserve">               заступник голови класу                                                  художник  </w:t>
      </w:r>
    </w:p>
    <w:p w:rsidR="0053278F" w:rsidRDefault="0053278F" w:rsidP="0053278F">
      <w:pPr>
        <w:rPr>
          <w:rFonts w:ascii="Ariston" w:hAnsi="Ariston"/>
          <w:b/>
          <w:color w:val="0070C0"/>
          <w:sz w:val="32"/>
        </w:rPr>
      </w:pPr>
      <w:r>
        <w:rPr>
          <w:rFonts w:ascii="Ariston" w:hAnsi="Ariston"/>
          <w:b/>
          <w:color w:val="0070C0"/>
          <w:sz w:val="32"/>
        </w:rPr>
        <w:t xml:space="preserve">                </w:t>
      </w:r>
      <w:r>
        <w:rPr>
          <w:rFonts w:ascii="Ariston" w:hAnsi="Ariston"/>
          <w:b/>
          <w:noProof/>
          <w:color w:val="0070C0"/>
          <w:sz w:val="32"/>
          <w:lang w:eastAsia="uk-UA"/>
        </w:rPr>
        <w:drawing>
          <wp:inline distT="0" distB="0" distL="0" distR="0">
            <wp:extent cx="1809750" cy="2413472"/>
            <wp:effectExtent l="0" t="0" r="0" b="6350"/>
            <wp:docPr id="20" name="Рисунок 20" descr="D:\фото школа\9 клас\початок\IMG_20140902_12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школа\9 клас\початок\IMG_20140902_1248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414" cy="241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ston" w:hAnsi="Ariston"/>
          <w:b/>
          <w:color w:val="0070C0"/>
          <w:sz w:val="32"/>
        </w:rPr>
        <w:t xml:space="preserve">                                          </w:t>
      </w:r>
      <w:r>
        <w:rPr>
          <w:rFonts w:ascii="Ariston" w:hAnsi="Ariston"/>
          <w:b/>
          <w:noProof/>
          <w:color w:val="0070C0"/>
          <w:sz w:val="32"/>
          <w:lang w:eastAsia="uk-UA"/>
        </w:rPr>
        <w:drawing>
          <wp:inline distT="0" distB="0" distL="0" distR="0">
            <wp:extent cx="1814158" cy="2419350"/>
            <wp:effectExtent l="0" t="0" r="0" b="0"/>
            <wp:docPr id="26" name="Рисунок 26" descr="D:\фото школа\9 клас\початок\IMG_20140902_12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школа\9 клас\початок\IMG_20140902_1249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67" cy="242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78F" w:rsidRPr="0053278F" w:rsidRDefault="0053278F" w:rsidP="0053278F">
      <w:pPr>
        <w:spacing w:after="0" w:line="240" w:lineRule="auto"/>
        <w:rPr>
          <w:rFonts w:ascii="Ariston" w:hAnsi="Ariston"/>
          <w:b/>
          <w:sz w:val="32"/>
        </w:rPr>
      </w:pPr>
      <w:r w:rsidRPr="0053278F">
        <w:rPr>
          <w:rFonts w:ascii="Ariston" w:hAnsi="Ariston"/>
          <w:b/>
          <w:sz w:val="32"/>
        </w:rPr>
        <w:t xml:space="preserve">               </w:t>
      </w:r>
      <w:proofErr w:type="spellStart"/>
      <w:r w:rsidRPr="0053278F">
        <w:rPr>
          <w:rFonts w:ascii="Ariston" w:hAnsi="Ariston"/>
          <w:b/>
          <w:sz w:val="32"/>
        </w:rPr>
        <w:t>Коротенко</w:t>
      </w:r>
      <w:proofErr w:type="spellEnd"/>
      <w:r w:rsidRPr="0053278F">
        <w:rPr>
          <w:rFonts w:ascii="Ariston" w:hAnsi="Ariston"/>
          <w:b/>
          <w:sz w:val="32"/>
        </w:rPr>
        <w:t xml:space="preserve"> Іван –                                                       </w:t>
      </w:r>
      <w:proofErr w:type="spellStart"/>
      <w:r w:rsidRPr="0053278F">
        <w:rPr>
          <w:rFonts w:ascii="Ariston" w:hAnsi="Ariston"/>
          <w:b/>
          <w:sz w:val="32"/>
        </w:rPr>
        <w:t>Бондарєва</w:t>
      </w:r>
      <w:proofErr w:type="spellEnd"/>
      <w:r w:rsidRPr="0053278F">
        <w:rPr>
          <w:rFonts w:ascii="Ariston" w:hAnsi="Ariston"/>
          <w:b/>
          <w:sz w:val="32"/>
        </w:rPr>
        <w:t xml:space="preserve"> Олександра – </w:t>
      </w:r>
    </w:p>
    <w:p w:rsidR="0053278F" w:rsidRPr="0053278F" w:rsidRDefault="0053278F" w:rsidP="0053278F">
      <w:pPr>
        <w:spacing w:after="0" w:line="240" w:lineRule="auto"/>
        <w:rPr>
          <w:rFonts w:ascii="Ariston" w:hAnsi="Ariston"/>
          <w:b/>
          <w:sz w:val="32"/>
        </w:rPr>
      </w:pPr>
      <w:r w:rsidRPr="0053278F">
        <w:rPr>
          <w:rFonts w:ascii="Ariston" w:hAnsi="Ariston"/>
          <w:b/>
          <w:sz w:val="32"/>
        </w:rPr>
        <w:t xml:space="preserve">                      рада спорту                                                              рада  </w:t>
      </w:r>
      <w:proofErr w:type="spellStart"/>
      <w:r w:rsidRPr="0053278F">
        <w:rPr>
          <w:rFonts w:ascii="Ariston" w:hAnsi="Ariston"/>
          <w:b/>
          <w:sz w:val="32"/>
        </w:rPr>
        <w:t>помогаїв</w:t>
      </w:r>
      <w:proofErr w:type="spellEnd"/>
    </w:p>
    <w:p w:rsidR="0025470A" w:rsidRPr="009564B3" w:rsidRDefault="0048668E" w:rsidP="0025470A">
      <w:pPr>
        <w:jc w:val="center"/>
        <w:rPr>
          <w:rFonts w:ascii="Ariston" w:hAnsi="Ariston"/>
          <w:b/>
          <w:color w:val="0070C0"/>
          <w:sz w:val="56"/>
        </w:rPr>
      </w:pPr>
      <w:r w:rsidRPr="009564B3">
        <w:rPr>
          <w:rFonts w:ascii="Ariston" w:hAnsi="Ariston"/>
          <w:b/>
          <w:color w:val="0070C0"/>
          <w:sz w:val="56"/>
        </w:rPr>
        <w:lastRenderedPageBreak/>
        <w:t>А</w:t>
      </w:r>
      <w:r w:rsidR="0053278F">
        <w:rPr>
          <w:rFonts w:ascii="Ariston" w:hAnsi="Ariston"/>
          <w:b/>
          <w:color w:val="0070C0"/>
          <w:sz w:val="56"/>
        </w:rPr>
        <w:t>наліз виховної роботи з учнями 9</w:t>
      </w:r>
      <w:r w:rsidRPr="009564B3">
        <w:rPr>
          <w:rFonts w:ascii="Ariston" w:hAnsi="Ariston"/>
          <w:b/>
          <w:color w:val="0070C0"/>
          <w:sz w:val="56"/>
        </w:rPr>
        <w:t xml:space="preserve"> класу </w:t>
      </w:r>
    </w:p>
    <w:p w:rsidR="0048668E" w:rsidRPr="009564B3" w:rsidRDefault="00305AF8" w:rsidP="0025470A">
      <w:pPr>
        <w:jc w:val="center"/>
        <w:rPr>
          <w:rFonts w:ascii="Ariston" w:hAnsi="Ariston"/>
          <w:b/>
          <w:color w:val="0070C0"/>
          <w:sz w:val="56"/>
        </w:rPr>
      </w:pPr>
      <w:r w:rsidRPr="009564B3">
        <w:rPr>
          <w:rFonts w:ascii="Ariston" w:hAnsi="Ariston"/>
          <w:b/>
          <w:color w:val="0070C0"/>
          <w:sz w:val="56"/>
        </w:rPr>
        <w:t>за 2013-2014</w:t>
      </w:r>
      <w:r w:rsidR="0048668E" w:rsidRPr="009564B3">
        <w:rPr>
          <w:rFonts w:ascii="Ariston" w:hAnsi="Ariston"/>
          <w:b/>
          <w:color w:val="0070C0"/>
          <w:sz w:val="56"/>
        </w:rPr>
        <w:t xml:space="preserve"> навчальний рік.</w:t>
      </w:r>
    </w:p>
    <w:p w:rsidR="0048668E" w:rsidRPr="0048668E" w:rsidRDefault="0048668E" w:rsidP="004866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668E" w:rsidRPr="0048668E" w:rsidRDefault="00305AF8" w:rsidP="004866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У класі навчалося 7 учнів, з них 3 хлопці та 4</w:t>
      </w:r>
      <w:r w:rsidR="0048668E"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дівчинки.</w:t>
      </w:r>
    </w:p>
    <w:p w:rsidR="0048668E" w:rsidRPr="0048668E" w:rsidRDefault="0048668E" w:rsidP="0048668E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Матеріальне становище у більшості дітей у сім'ях середнього рівня. Більшість дітей виховуються в сім'ях,  де панує взаєморозуміння та злагода. У спілкуван</w:t>
      </w: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  <w:t>ні з учителями учні проявляють вихованість і тактов</w:t>
      </w: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  <w:t xml:space="preserve">ність. У цілому діти чуйні одне до одного і за складних обставин кожен знаходив підтримку в однокласників. За підсумками минулого навчального року успішність  складає </w:t>
      </w:r>
      <w:r w:rsidRPr="0048668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100%</w:t>
      </w: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,а якість знань </w:t>
      </w:r>
      <w:r w:rsidRPr="0048668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– </w:t>
      </w:r>
      <w:r w:rsidR="00445C5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43%</w:t>
      </w: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>. Відмінн</w:t>
      </w:r>
      <w:r w:rsidR="00305AF8">
        <w:rPr>
          <w:rFonts w:ascii="Times New Roman" w:eastAsia="Times New Roman" w:hAnsi="Times New Roman" w:cs="Times New Roman"/>
          <w:sz w:val="28"/>
          <w:szCs w:val="24"/>
          <w:lang w:eastAsia="ru-RU"/>
        </w:rPr>
        <w:t>иків у класі немає, але є три</w:t>
      </w: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proofErr w:type="spellStart"/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>хорошисти</w:t>
      </w:r>
      <w:proofErr w:type="spellEnd"/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</w:t>
      </w:r>
      <w:proofErr w:type="spellStart"/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>Долгих</w:t>
      </w:r>
      <w:proofErr w:type="spellEnd"/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Алі</w:t>
      </w:r>
      <w:r w:rsidR="00305AF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на, </w:t>
      </w:r>
      <w:proofErr w:type="spellStart"/>
      <w:r w:rsidR="00305AF8">
        <w:rPr>
          <w:rFonts w:ascii="Times New Roman" w:eastAsia="Times New Roman" w:hAnsi="Times New Roman" w:cs="Times New Roman"/>
          <w:sz w:val="28"/>
          <w:szCs w:val="24"/>
          <w:lang w:eastAsia="ru-RU"/>
        </w:rPr>
        <w:t>Петухова</w:t>
      </w:r>
      <w:proofErr w:type="spellEnd"/>
      <w:r w:rsidR="00305AF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Марина, </w:t>
      </w:r>
      <w:proofErr w:type="spellStart"/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>Алексєєнко</w:t>
      </w:r>
      <w:proofErr w:type="spellEnd"/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Маргарита). У класі є так зв</w:t>
      </w:r>
      <w:r w:rsidR="00305AF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аний резерв — це </w:t>
      </w:r>
      <w:proofErr w:type="spellStart"/>
      <w:r w:rsidR="00305AF8">
        <w:rPr>
          <w:rFonts w:ascii="Times New Roman" w:eastAsia="Times New Roman" w:hAnsi="Times New Roman" w:cs="Times New Roman"/>
          <w:sz w:val="28"/>
          <w:szCs w:val="24"/>
          <w:lang w:eastAsia="ru-RU"/>
        </w:rPr>
        <w:t>Семіволос</w:t>
      </w:r>
      <w:proofErr w:type="spellEnd"/>
      <w:r w:rsidR="00305AF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Микита, </w:t>
      </w:r>
      <w:proofErr w:type="spellStart"/>
      <w:r w:rsidR="00305AF8">
        <w:rPr>
          <w:rFonts w:ascii="Times New Roman" w:eastAsia="Times New Roman" w:hAnsi="Times New Roman" w:cs="Times New Roman"/>
          <w:sz w:val="28"/>
          <w:szCs w:val="24"/>
          <w:lang w:eastAsia="ru-RU"/>
        </w:rPr>
        <w:t>Бєловолов</w:t>
      </w:r>
      <w:proofErr w:type="spellEnd"/>
      <w:r w:rsidR="00305AF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Валентин та Дикун Єлизавета, що мають по одній шестірці</w:t>
      </w: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305AF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І один слабенький учень Науменко Михайло</w:t>
      </w:r>
      <w:r w:rsidR="0057323B">
        <w:rPr>
          <w:rFonts w:ascii="Times New Roman" w:eastAsia="Times New Roman" w:hAnsi="Times New Roman" w:cs="Times New Roman"/>
          <w:sz w:val="28"/>
          <w:szCs w:val="24"/>
          <w:lang w:eastAsia="ru-RU"/>
        </w:rPr>
        <w:t>, але він старається і не має жодної трійки.</w:t>
      </w: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</w:p>
    <w:p w:rsidR="0048668E" w:rsidRPr="0048668E" w:rsidRDefault="0048668E" w:rsidP="0048668E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48668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Основною метою</w:t>
      </w: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виховної діяльності є створення  оптимального соціально-культурного мікроклімату  в колективі, який би сприяв творчому саморозкриттю, саморозвитку, дозволяв би їм легко освоїтись у своєму  виховному просторі, спонукав би їх до діяльності, яка б дозволяла їм вступати в реальні відносини з оточуючим світом.</w:t>
      </w:r>
    </w:p>
    <w:p w:rsidR="0048668E" w:rsidRPr="0048668E" w:rsidRDefault="0048668E" w:rsidP="004866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Протягом  року я веду виховну роботу, яка поєдна</w:t>
      </w: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  <w:t>ла у собі традиційні форми та методи роботи класного  керівника та нетрадиційну, але таку важливу галузь — своєчасну психологічну допомогу вихованцям та їх родинам. Для цього використовую тестування, тренінги і та індивідуальні консультації. Як класний керівник багато часу приділяю морально-етичному вихованню  учнівського колективу, формуванню обов'язку, відповідальності, культурної поведінки. Для цього проводив ряд бесід, годин спілкування на цю тематику.</w:t>
      </w:r>
    </w:p>
    <w:p w:rsidR="0048668E" w:rsidRPr="0048668E" w:rsidRDefault="0048668E" w:rsidP="004866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48668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Правоосвітня</w:t>
      </w:r>
      <w:proofErr w:type="spellEnd"/>
      <w:r w:rsidRPr="0048668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робота</w:t>
      </w: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>, метою якої визнаю розуміння і потребу дотримуватися законів України, дає пози</w:t>
      </w: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  <w:t xml:space="preserve">тивний результат. За цей рік не сталося жодного випадку правопорушення.  </w:t>
      </w:r>
    </w:p>
    <w:p w:rsidR="0048668E" w:rsidRPr="0048668E" w:rsidRDefault="0048668E" w:rsidP="004866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Впроваджую ефективні технології превентивного виховання, які виконують розвивальну  функцію і формують громадську активність учнів. </w:t>
      </w:r>
    </w:p>
    <w:p w:rsidR="0048668E" w:rsidRPr="0048668E" w:rsidRDefault="0048668E" w:rsidP="004866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реалізації всіх цілей та завдань добирав такі виховні  технології, як </w:t>
      </w:r>
      <w:r w:rsidRPr="0048668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години спілкування</w:t>
      </w: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57323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</w:t>
      </w:r>
      <w:r w:rsidR="0057323B" w:rsidRPr="00DB41D4">
        <w:rPr>
          <w:rFonts w:ascii="Times New Roman" w:eastAsia="Times New Roman" w:hAnsi="Times New Roman" w:cs="Times New Roman"/>
          <w:sz w:val="28"/>
          <w:szCs w:val="20"/>
          <w:lang w:eastAsia="ru-RU"/>
        </w:rPr>
        <w:t>Я і мій характер</w:t>
      </w:r>
      <w:r w:rsidR="0057323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», </w:t>
      </w:r>
      <w:r w:rsidR="0057323B" w:rsidRPr="00DB41D4">
        <w:rPr>
          <w:rFonts w:ascii="Times New Roman" w:eastAsia="Times New Roman" w:hAnsi="Times New Roman" w:cs="Times New Roman"/>
          <w:sz w:val="28"/>
          <w:szCs w:val="28"/>
          <w:lang w:eastAsia="ru-RU"/>
        </w:rPr>
        <w:t>«Історія Державного Ге</w:t>
      </w:r>
      <w:r w:rsidR="00573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рба України, прапора та грошей», </w:t>
      </w:r>
      <w:r w:rsidR="0057323B" w:rsidRPr="00DB41D4">
        <w:rPr>
          <w:rFonts w:ascii="Times New Roman" w:eastAsia="Times New Roman" w:hAnsi="Times New Roman" w:cs="Times New Roman"/>
          <w:sz w:val="28"/>
          <w:szCs w:val="28"/>
          <w:lang w:eastAsia="ru-RU"/>
        </w:rPr>
        <w:t>«Сучасний етикет у громадських місцях»</w:t>
      </w:r>
      <w:r w:rsidR="00573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7323B" w:rsidRPr="00DB41D4">
        <w:rPr>
          <w:rFonts w:ascii="Times New Roman" w:eastAsia="Times New Roman" w:hAnsi="Times New Roman" w:cs="Times New Roman"/>
          <w:sz w:val="28"/>
          <w:szCs w:val="28"/>
          <w:lang w:eastAsia="ru-RU"/>
        </w:rPr>
        <w:t>«Що я знаю про себе»</w:t>
      </w:r>
    </w:p>
    <w:p w:rsidR="0048668E" w:rsidRPr="0048668E" w:rsidRDefault="0048668E" w:rsidP="004866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8668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Рольові ігри</w:t>
      </w: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</w:t>
      </w:r>
      <w:r w:rsidR="0057323B" w:rsidRPr="00DB41D4">
        <w:rPr>
          <w:rFonts w:ascii="Times New Roman" w:eastAsia="Times New Roman" w:hAnsi="Times New Roman" w:cs="Times New Roman"/>
          <w:sz w:val="28"/>
          <w:szCs w:val="20"/>
          <w:lang w:eastAsia="ru-RU"/>
        </w:rPr>
        <w:t>Година ро</w:t>
      </w:r>
      <w:r w:rsidR="0057323B">
        <w:rPr>
          <w:rFonts w:ascii="Times New Roman" w:eastAsia="Times New Roman" w:hAnsi="Times New Roman" w:cs="Times New Roman"/>
          <w:sz w:val="28"/>
          <w:szCs w:val="20"/>
          <w:lang w:eastAsia="ru-RU"/>
        </w:rPr>
        <w:t>льових ігор на тему ввічливості»</w:t>
      </w: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1339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«Як поводити себе в транспорті», </w:t>
      </w:r>
      <w:r w:rsidR="0013399B" w:rsidRPr="00133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399B" w:rsidRPr="00DB41D4">
        <w:rPr>
          <w:rFonts w:ascii="Times New Roman" w:eastAsia="Times New Roman" w:hAnsi="Times New Roman" w:cs="Times New Roman"/>
          <w:sz w:val="28"/>
          <w:szCs w:val="28"/>
          <w:lang w:eastAsia="ru-RU"/>
        </w:rPr>
        <w:t>«Сучасний етикет у громадських місцях»</w:t>
      </w:r>
      <w:r w:rsidR="001339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48668E" w:rsidRPr="0048668E" w:rsidRDefault="0048668E" w:rsidP="004866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8668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Усні журнали</w:t>
      </w: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13399B" w:rsidRPr="00DB41D4">
        <w:rPr>
          <w:rFonts w:ascii="Times New Roman" w:eastAsia="Times New Roman" w:hAnsi="Times New Roman" w:cs="Times New Roman"/>
          <w:sz w:val="28"/>
          <w:szCs w:val="20"/>
          <w:lang w:eastAsia="ru-RU"/>
        </w:rPr>
        <w:t>«Їх життя – для нас приклад»</w:t>
      </w:r>
      <w:r w:rsidR="0013399B"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1339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13399B" w:rsidRPr="00DB41D4">
        <w:rPr>
          <w:rFonts w:ascii="Times New Roman" w:eastAsia="Times New Roman" w:hAnsi="Times New Roman" w:cs="Times New Roman"/>
          <w:sz w:val="28"/>
          <w:szCs w:val="28"/>
          <w:lang w:eastAsia="ru-RU"/>
        </w:rPr>
        <w:t>«Діти мають знати свої права»</w:t>
      </w:r>
      <w:r w:rsidR="0013399B"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1339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«Шевченківський вечір». </w:t>
      </w:r>
    </w:p>
    <w:p w:rsidR="0048668E" w:rsidRPr="0048668E" w:rsidRDefault="0048668E" w:rsidP="004866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8668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Класні години</w:t>
      </w: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 Розподіл та перегляд доручень, планування роботи», </w:t>
      </w:r>
      <w:r w:rsidR="0013399B" w:rsidRPr="00DB41D4">
        <w:rPr>
          <w:rFonts w:ascii="Times New Roman" w:eastAsia="Times New Roman" w:hAnsi="Times New Roman" w:cs="Times New Roman"/>
          <w:sz w:val="28"/>
          <w:szCs w:val="28"/>
          <w:lang w:eastAsia="ru-RU"/>
        </w:rPr>
        <w:t>«Мої обов’язки в родині»</w:t>
      </w:r>
      <w:r w:rsidR="0013399B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13399B" w:rsidRPr="00133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399B" w:rsidRPr="00DB41D4">
        <w:rPr>
          <w:rFonts w:ascii="Times New Roman" w:eastAsia="Times New Roman" w:hAnsi="Times New Roman" w:cs="Times New Roman"/>
          <w:sz w:val="28"/>
          <w:szCs w:val="28"/>
          <w:lang w:eastAsia="ru-RU"/>
        </w:rPr>
        <w:t>«Яскраві події мого життя»</w:t>
      </w:r>
      <w:r w:rsidR="00133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339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13399B" w:rsidRPr="00DB41D4">
        <w:rPr>
          <w:rFonts w:ascii="Times New Roman" w:eastAsia="Times New Roman" w:hAnsi="Times New Roman" w:cs="Times New Roman"/>
          <w:sz w:val="28"/>
          <w:szCs w:val="28"/>
          <w:lang w:eastAsia="ru-RU"/>
        </w:rPr>
        <w:t>«Перегляд доручень. Аналіз стану успішності та поведінки за І семестр. Планування роботи на ІІ семестр»</w:t>
      </w:r>
      <w:r w:rsidR="0013399B"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1339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57323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«У чому духовна краса людини», </w:t>
      </w:r>
      <w:r w:rsidR="0013399B" w:rsidRPr="00DB41D4">
        <w:rPr>
          <w:rFonts w:ascii="Times New Roman" w:eastAsia="Times New Roman" w:hAnsi="Times New Roman" w:cs="Times New Roman"/>
          <w:sz w:val="28"/>
          <w:szCs w:val="28"/>
          <w:lang w:eastAsia="ru-RU"/>
        </w:rPr>
        <w:t>«Я і моя школа»</w:t>
      </w:r>
    </w:p>
    <w:p w:rsidR="0048668E" w:rsidRPr="0048668E" w:rsidRDefault="0048668E" w:rsidP="004866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8668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Пізнавальні години</w:t>
      </w: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>, їхню тематику приурочено до подій сучасності та календарних дат, зокрема: «Символи моєї Батьківщини», «Історія Державного Герба України», «День Соборності України», «День Святого Валентина», «В світі цікавого».</w:t>
      </w:r>
    </w:p>
    <w:p w:rsidR="0048668E" w:rsidRPr="0048668E" w:rsidRDefault="0048668E" w:rsidP="004866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8668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Літературні години</w:t>
      </w: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>: «Народна мудрість», «Гумор в нашому житті», конкурс на кращу усмішку, годину поезії, «Мій дім – моя фортеця»</w:t>
      </w:r>
    </w:p>
    <w:p w:rsidR="0048668E" w:rsidRPr="0048668E" w:rsidRDefault="0048668E" w:rsidP="004866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8668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Урок мужності</w:t>
      </w: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«Героїв вічні імена». </w:t>
      </w:r>
    </w:p>
    <w:p w:rsidR="0048668E" w:rsidRPr="0048668E" w:rsidRDefault="0048668E" w:rsidP="004866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8668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Уроки народознавства </w:t>
      </w: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присвячені народним та релігійним святам. </w:t>
      </w:r>
    </w:p>
    <w:p w:rsidR="0048668E" w:rsidRPr="0048668E" w:rsidRDefault="0048668E" w:rsidP="004866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>Значну увагу приділяю формуванню у своїх вихованців комплексу особистісних якостей і рис характеру, які є спонукальною силою їх повсякденних дій та вчинків: це чесність, порядність, принциповість, дисциплінова</w:t>
      </w: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  <w:t>ність та працьовитість.</w:t>
      </w:r>
    </w:p>
    <w:p w:rsidR="0048668E" w:rsidRPr="0048668E" w:rsidRDefault="0048668E" w:rsidP="004866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1" w:right="34" w:firstLine="607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8668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Формую екологічну культуру</w:t>
      </w: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школярів, були проведе</w:t>
      </w: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  <w:t xml:space="preserve">ні вечори «Пам'яті Чорнобиля», День Довкілля. Не минаю </w:t>
      </w:r>
      <w:r w:rsidRPr="0048668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естетичної </w:t>
      </w: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>спрямованості вихов</w:t>
      </w: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  <w:t xml:space="preserve">ної роботи. Проводив </w:t>
      </w:r>
      <w:r w:rsidRPr="0048668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конкурс</w:t>
      </w: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«Нумо, хлопці», </w:t>
      </w:r>
      <w:r w:rsidRPr="0048668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конкурси </w:t>
      </w: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>малюнків, квітів.</w:t>
      </w:r>
    </w:p>
    <w:p w:rsidR="0048668E" w:rsidRPr="0048668E" w:rsidRDefault="0048668E" w:rsidP="004866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1" w:right="34" w:firstLine="607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Впродовж навчального року проводив </w:t>
      </w:r>
      <w:r w:rsidRPr="0048668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спортивні та трудові справи</w:t>
      </w: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>. А також щомісячні та поточні інструктажі.</w:t>
      </w:r>
    </w:p>
    <w:p w:rsidR="0048668E" w:rsidRPr="0048668E" w:rsidRDefault="0048668E" w:rsidP="004866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86" w:right="34" w:firstLine="622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>Взаємовідносини класного керівника і учнів класу за</w:t>
      </w: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  <w:t>довільні. В цілому клас характеризується як дружний, організований, із не зовсім налагодженою системою самовря</w:t>
      </w: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  <w:t>дування та хорошим психологічним кліматом. Не</w:t>
      </w: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  <w:t>офіційних лідерів в класі немає. Клас із високим рів</w:t>
      </w: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  <w:t>нем вихованості, «важких» та недисциплінованих учнів нема. Яскраві індивідуальні особливості органічно впливають на розвиток класу як колективу.</w:t>
      </w:r>
    </w:p>
    <w:p w:rsidR="0048668E" w:rsidRPr="0048668E" w:rsidRDefault="0048668E" w:rsidP="004866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6" w:right="34" w:firstLine="602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>У процесі роботи я бачу, як дорослішають мої вихован</w:t>
      </w: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  <w:t>ці, якими розумними вони стають, як вдало проходить процес їх соціалізації. Вони незалежні, доброзичливі в спілкуванні, емоційно відкриті та чутливі до мораль</w:t>
      </w: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  <w:t>них проблем.</w:t>
      </w:r>
    </w:p>
    <w:p w:rsidR="0048668E" w:rsidRPr="0048668E" w:rsidRDefault="0048668E" w:rsidP="004866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13" w:right="17" w:firstLine="85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обминаю такий вид діяльності, як </w:t>
      </w:r>
      <w:r w:rsidRPr="0048668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корекція пове</w:t>
      </w:r>
      <w:r w:rsidRPr="0048668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softHyphen/>
        <w:t>дінки</w:t>
      </w: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«проблемних» дітей. Дуже ефективним є заохо</w:t>
      </w: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  <w:t xml:space="preserve">чення таких дітей до класних справ, взаємодопомога однокласників, завантаження вільного часу гуртковою роботою,  </w:t>
      </w:r>
      <w:proofErr w:type="spellStart"/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>роботою</w:t>
      </w:r>
      <w:proofErr w:type="spellEnd"/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користь школи і також необхідна умова — стимуляція самовдосконалення дітей за допомогою різних </w:t>
      </w:r>
      <w:r w:rsidRPr="0048668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тренінгів</w:t>
      </w: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>, наприклад «Навіщо мені потрібні правила».</w:t>
      </w:r>
    </w:p>
    <w:p w:rsidR="0048668E" w:rsidRPr="0048668E" w:rsidRDefault="0048668E" w:rsidP="004866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" w:right="5" w:firstLine="689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>У становленні та розвитку учнів спираюсь на допомо</w:t>
      </w: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  <w:t>гу батьків. Важливим питанням є стан у сім'ї. Адже ро</w:t>
      </w: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  <w:t>бота з батьками — один із основних та найскладніших напрямів роботи класного керівника. У моєму класі є неповні сім</w:t>
      </w:r>
      <w:r w:rsidRPr="0048668E">
        <w:rPr>
          <w:rFonts w:ascii="Times New Roman" w:eastAsia="Times New Roman" w:hAnsi="Times New Roman" w:cs="Times New Roman" w:hint="cs"/>
          <w:sz w:val="28"/>
          <w:szCs w:val="24"/>
          <w:rtl/>
          <w:lang w:eastAsia="ru-RU" w:bidi="he-IL"/>
        </w:rPr>
        <w:t>׳</w:t>
      </w: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>ї  та сім</w:t>
      </w:r>
      <w:r w:rsidRPr="0048668E">
        <w:rPr>
          <w:rFonts w:ascii="Times New Roman" w:eastAsia="Times New Roman" w:hAnsi="Times New Roman" w:cs="Times New Roman" w:hint="cs"/>
          <w:sz w:val="28"/>
          <w:szCs w:val="24"/>
          <w:rtl/>
          <w:lang w:eastAsia="ru-RU" w:bidi="he-IL"/>
        </w:rPr>
        <w:t>׳</w:t>
      </w: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>ї, де батьки тривалий і час відсутні, тому вихованням дітей переважно займа</w:t>
      </w: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  <w:t>ються бабусі. Це ускладнює роботу. Батьківський комі</w:t>
      </w: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  <w:t>тет працює разом із класним керівником. Найбільш ефективною є допомога батьківсько</w:t>
      </w: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  <w:t>го комітету в поповненні матеріально-технічної бази класу та школи в цілому.</w:t>
      </w:r>
    </w:p>
    <w:p w:rsidR="0048668E" w:rsidRPr="0048668E" w:rsidRDefault="0048668E" w:rsidP="004866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" w:firstLine="68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>У роботі з батьками використовую колективні бесіди, зустрічі за «круглим столом». У години батьківського всеобучу знайомив батьків з новинками педагогічної літератури для батьків з проблем родинної та батьківської педагогіки, моделював педагогічні ситуації під час батьківських зборів, які допомогли батькам розв'язувати родинні конфлікти, що виникали під час спіл</w:t>
      </w: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  <w:t>кування дітей з батьками.</w:t>
      </w:r>
    </w:p>
    <w:p w:rsidR="0048668E" w:rsidRPr="0048668E" w:rsidRDefault="0048668E" w:rsidP="004866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4" w:firstLine="684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>Таким чином, мотиваційно-особистісна сфера розви</w:t>
      </w: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  <w:t>вається відповідно до гармонійного розвитку особис</w:t>
      </w: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  <w:t xml:space="preserve">тості; у практику моєї роботи впроваджена мета про єдність шкільного та родинного впливу на особистість дитини. І наданому етапі співробітництва в результаті виконання </w:t>
      </w:r>
      <w:r w:rsidR="0015123F"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>загально виховної</w:t>
      </w: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t>, індивідуальної  роботи більшість учнів підвищили рівень сформованості моральних, громадянських, гуманіс</w:t>
      </w:r>
      <w:r w:rsidRPr="0048668E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  <w:t>тичних, естетичних та інших якостей особистості.</w:t>
      </w:r>
    </w:p>
    <w:p w:rsidR="0048668E" w:rsidRDefault="0048668E" w:rsidP="0048668E">
      <w:pPr>
        <w:jc w:val="center"/>
        <w:rPr>
          <w:rFonts w:ascii="Ariston" w:hAnsi="Ariston"/>
          <w:b/>
          <w:sz w:val="32"/>
        </w:rPr>
      </w:pPr>
    </w:p>
    <w:p w:rsidR="0025470A" w:rsidRDefault="0025470A" w:rsidP="0013399B">
      <w:pPr>
        <w:rPr>
          <w:rFonts w:ascii="Ariston" w:hAnsi="Ariston"/>
          <w:b/>
          <w:sz w:val="32"/>
        </w:rPr>
      </w:pPr>
    </w:p>
    <w:p w:rsidR="0025470A" w:rsidRPr="0025470A" w:rsidRDefault="0025470A" w:rsidP="0025470A">
      <w:pPr>
        <w:jc w:val="center"/>
        <w:rPr>
          <w:rFonts w:ascii="Ariston" w:hAnsi="Ariston"/>
          <w:b/>
          <w:color w:val="00B050"/>
          <w:sz w:val="72"/>
        </w:rPr>
      </w:pPr>
      <w:r w:rsidRPr="0025470A">
        <w:rPr>
          <w:rFonts w:ascii="Ariston" w:hAnsi="Ariston"/>
          <w:b/>
          <w:color w:val="00B050"/>
          <w:sz w:val="72"/>
        </w:rPr>
        <w:lastRenderedPageBreak/>
        <w:t>Характеристика класу.</w:t>
      </w:r>
    </w:p>
    <w:p w:rsidR="0013399B" w:rsidRDefault="00E13661" w:rsidP="00E13661">
      <w:pPr>
        <w:spacing w:after="0" w:line="36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3399B"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>У 9</w:t>
      </w:r>
      <w:r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класі на 1 вересня 2013 року навчається 7 учнів: 4 дівчинки і 3 хлопці.</w:t>
      </w:r>
    </w:p>
    <w:p w:rsidR="0053278F" w:rsidRPr="0015123F" w:rsidRDefault="0053278F" w:rsidP="00E13661">
      <w:pPr>
        <w:spacing w:after="0" w:line="36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У 8 класі – 4 учні: 2 хлопці та 2 дівчини.</w:t>
      </w:r>
    </w:p>
    <w:p w:rsidR="00E13661" w:rsidRPr="0015123F" w:rsidRDefault="00E13661" w:rsidP="00E13661">
      <w:pPr>
        <w:spacing w:after="0" w:line="36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ab/>
        <w:t>Всі діти дуже активні, непосидючі, що іноді непосидючість заважає на уроках.</w:t>
      </w:r>
    </w:p>
    <w:p w:rsidR="0025470A" w:rsidRPr="0015123F" w:rsidRDefault="0025470A" w:rsidP="00E13661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>В класі склалися дружні стосунки. Умовно клас можна поділити на сильних учнів</w:t>
      </w:r>
      <w:r w:rsidR="0013399B"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>(</w:t>
      </w:r>
      <w:proofErr w:type="spellStart"/>
      <w:r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>Долгих</w:t>
      </w:r>
      <w:proofErr w:type="spellEnd"/>
      <w:r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Аліна</w:t>
      </w:r>
      <w:r w:rsidR="0013399B"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та </w:t>
      </w:r>
      <w:r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proofErr w:type="spellStart"/>
      <w:r w:rsidR="0013399B"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>Алексєєнко</w:t>
      </w:r>
      <w:proofErr w:type="spellEnd"/>
      <w:r w:rsidR="0013399B"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Маргарита </w:t>
      </w:r>
      <w:r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>– вон</w:t>
      </w:r>
      <w:r w:rsidR="0013399B"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>и  вча</w:t>
      </w:r>
      <w:r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ться </w:t>
      </w:r>
      <w:r w:rsidR="0013399B"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>на достатньому рівні і є лідерами</w:t>
      </w:r>
      <w:r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у класі</w:t>
      </w:r>
      <w:r w:rsidR="00E158D3"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та у школі</w:t>
      </w:r>
      <w:r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>);</w:t>
      </w:r>
      <w:r w:rsidR="0013399B"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>посередніх (</w:t>
      </w:r>
      <w:proofErr w:type="spellStart"/>
      <w:r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>Бєловоло</w:t>
      </w:r>
      <w:r w:rsidR="0013399B"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>в</w:t>
      </w:r>
      <w:proofErr w:type="spellEnd"/>
      <w:r w:rsidR="0013399B"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Валентин, </w:t>
      </w:r>
      <w:proofErr w:type="spellStart"/>
      <w:r w:rsidR="0013399B"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>Петухова</w:t>
      </w:r>
      <w:proofErr w:type="spellEnd"/>
      <w:r w:rsidR="0013399B"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Марина</w:t>
      </w:r>
      <w:r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, </w:t>
      </w:r>
      <w:r w:rsidR="00E158D3"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Дикун Єлизавета, </w:t>
      </w:r>
      <w:proofErr w:type="spellStart"/>
      <w:r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>Семіволос</w:t>
      </w:r>
      <w:proofErr w:type="spellEnd"/>
      <w:r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Микита</w:t>
      </w:r>
      <w:r w:rsidR="0053278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(9), </w:t>
      </w:r>
      <w:proofErr w:type="spellStart"/>
      <w:r w:rsidR="0053278F">
        <w:rPr>
          <w:rFonts w:ascii="Times New Roman" w:eastAsia="Times New Roman" w:hAnsi="Times New Roman" w:cs="Times New Roman"/>
          <w:sz w:val="32"/>
          <w:szCs w:val="28"/>
          <w:lang w:eastAsia="ru-RU"/>
        </w:rPr>
        <w:t>Омельчук</w:t>
      </w:r>
      <w:proofErr w:type="spellEnd"/>
      <w:r w:rsidR="0053278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Данило</w:t>
      </w:r>
      <w:r w:rsidR="00C91F51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, </w:t>
      </w:r>
      <w:proofErr w:type="spellStart"/>
      <w:r w:rsidR="00C91F51">
        <w:rPr>
          <w:rFonts w:ascii="Times New Roman" w:eastAsia="Times New Roman" w:hAnsi="Times New Roman" w:cs="Times New Roman"/>
          <w:sz w:val="32"/>
          <w:szCs w:val="28"/>
          <w:lang w:eastAsia="ru-RU"/>
        </w:rPr>
        <w:t>Коротенко</w:t>
      </w:r>
      <w:proofErr w:type="spellEnd"/>
      <w:r w:rsidR="00C91F51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Іван</w:t>
      </w:r>
      <w:r w:rsidR="0053278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(8)</w:t>
      </w:r>
      <w:r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– вони посер</w:t>
      </w:r>
      <w:r w:rsidR="00E158D3"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едньо </w:t>
      </w:r>
      <w:r w:rsidR="00C91F51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вчаться, але є </w:t>
      </w:r>
      <w:proofErr w:type="spellStart"/>
      <w:r w:rsidR="00C91F51">
        <w:rPr>
          <w:rFonts w:ascii="Times New Roman" w:eastAsia="Times New Roman" w:hAnsi="Times New Roman" w:cs="Times New Roman"/>
          <w:sz w:val="32"/>
          <w:szCs w:val="28"/>
          <w:lang w:eastAsia="ru-RU"/>
        </w:rPr>
        <w:t>хорошистами</w:t>
      </w:r>
      <w:proofErr w:type="spellEnd"/>
      <w:r w:rsidR="00E158D3"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proofErr w:type="spellStart"/>
      <w:r w:rsidR="00E158D3"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>Петухова</w:t>
      </w:r>
      <w:proofErr w:type="spellEnd"/>
      <w:r w:rsidR="00E158D3"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Марина</w:t>
      </w:r>
      <w:r w:rsidR="00C91F51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та </w:t>
      </w:r>
      <w:proofErr w:type="spellStart"/>
      <w:r w:rsidR="00C91F51">
        <w:rPr>
          <w:rFonts w:ascii="Times New Roman" w:eastAsia="Times New Roman" w:hAnsi="Times New Roman" w:cs="Times New Roman"/>
          <w:sz w:val="32"/>
          <w:szCs w:val="28"/>
          <w:lang w:eastAsia="ru-RU"/>
        </w:rPr>
        <w:t>Омельчук</w:t>
      </w:r>
      <w:proofErr w:type="spellEnd"/>
      <w:r w:rsidR="00C91F51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Данило</w:t>
      </w:r>
      <w:r w:rsidR="00E158D3"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>, а інші мають по одній шестірці</w:t>
      </w:r>
      <w:r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>, і в ус</w:t>
      </w:r>
      <w:r w:rsidR="00E158D3"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>ьому стараються наздогнати лідерів</w:t>
      </w:r>
      <w:r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>);</w:t>
      </w:r>
      <w:r w:rsidR="00E13661"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а також є Науменко Михайло</w:t>
      </w:r>
      <w:r w:rsidR="00C91F51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(9), Савченко Аліна (8), </w:t>
      </w:r>
      <w:proofErr w:type="spellStart"/>
      <w:r w:rsidR="00C91F51">
        <w:rPr>
          <w:rFonts w:ascii="Times New Roman" w:eastAsia="Times New Roman" w:hAnsi="Times New Roman" w:cs="Times New Roman"/>
          <w:sz w:val="32"/>
          <w:szCs w:val="28"/>
          <w:lang w:eastAsia="ru-RU"/>
        </w:rPr>
        <w:t>Бондарєва</w:t>
      </w:r>
      <w:proofErr w:type="spellEnd"/>
      <w:r w:rsidR="00C91F51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Олександра (8), рівень навченості яких є </w:t>
      </w:r>
      <w:r w:rsidR="00E13661"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>середнім.</w:t>
      </w:r>
    </w:p>
    <w:p w:rsidR="0025470A" w:rsidRPr="0015123F" w:rsidRDefault="0025470A" w:rsidP="00E13661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У суспільно-корисному жи</w:t>
      </w:r>
      <w:r w:rsidR="00EE608B">
        <w:rPr>
          <w:rFonts w:ascii="Times New Roman" w:eastAsia="Times New Roman" w:hAnsi="Times New Roman" w:cs="Times New Roman"/>
          <w:sz w:val="32"/>
          <w:szCs w:val="28"/>
          <w:lang w:eastAsia="ru-RU"/>
        </w:rPr>
        <w:t>тті класу беруть активну участь. Д</w:t>
      </w:r>
      <w:r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івчата відвідують танцювальний гурток у </w:t>
      </w:r>
      <w:proofErr w:type="spellStart"/>
      <w:r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>Житлівському</w:t>
      </w:r>
      <w:proofErr w:type="spellEnd"/>
      <w:r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клубі,а </w:t>
      </w:r>
      <w:proofErr w:type="spellStart"/>
      <w:r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>Алексєєнко</w:t>
      </w:r>
      <w:proofErr w:type="spellEnd"/>
      <w:r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Маргарита – щ</w:t>
      </w:r>
      <w:r w:rsidR="00EE608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е й у клубі села </w:t>
      </w:r>
      <w:proofErr w:type="spellStart"/>
      <w:r w:rsidR="00EE608B">
        <w:rPr>
          <w:rFonts w:ascii="Times New Roman" w:eastAsia="Times New Roman" w:hAnsi="Times New Roman" w:cs="Times New Roman"/>
          <w:sz w:val="32"/>
          <w:szCs w:val="28"/>
          <w:lang w:eastAsia="ru-RU"/>
        </w:rPr>
        <w:t>Червонопопівка</w:t>
      </w:r>
      <w:proofErr w:type="spellEnd"/>
      <w:r w:rsidR="00EE608B">
        <w:rPr>
          <w:rFonts w:ascii="Times New Roman" w:eastAsia="Times New Roman" w:hAnsi="Times New Roman" w:cs="Times New Roman"/>
          <w:sz w:val="32"/>
          <w:szCs w:val="28"/>
          <w:lang w:eastAsia="ru-RU"/>
        </w:rPr>
        <w:t>. Д</w:t>
      </w:r>
      <w:r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>о обов’язків ставляться сумлінно.</w:t>
      </w:r>
    </w:p>
    <w:p w:rsidR="0025470A" w:rsidRPr="0015123F" w:rsidRDefault="0025470A" w:rsidP="00E13661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>Фізично всі розвинені добре, але за станом здоров’я</w:t>
      </w:r>
      <w:r w:rsidR="00E158D3"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 всі, крім </w:t>
      </w:r>
      <w:r w:rsidR="00E13661"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proofErr w:type="spellStart"/>
      <w:r w:rsidR="00E13661"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>Семіволос</w:t>
      </w:r>
      <w:r w:rsidR="00E158D3"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proofErr w:type="spellEnd"/>
      <w:r w:rsidR="00E158D3"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Микити,</w:t>
      </w:r>
      <w:r w:rsidR="00E13661"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займаються у підготовчій групі.</w:t>
      </w:r>
    </w:p>
    <w:p w:rsidR="0025470A" w:rsidRPr="0015123F" w:rsidRDefault="0025470A" w:rsidP="00E13661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15123F">
        <w:rPr>
          <w:rFonts w:ascii="Times New Roman" w:eastAsia="Times New Roman" w:hAnsi="Times New Roman" w:cs="Times New Roman"/>
          <w:sz w:val="32"/>
          <w:szCs w:val="28"/>
          <w:lang w:eastAsia="ru-RU"/>
        </w:rPr>
        <w:t>Шкідливих звичок не мають.</w:t>
      </w:r>
    </w:p>
    <w:p w:rsidR="0025470A" w:rsidRDefault="0025470A" w:rsidP="0025470A">
      <w:pPr>
        <w:rPr>
          <w:rFonts w:ascii="Ariston" w:hAnsi="Ariston"/>
          <w:b/>
          <w:sz w:val="36"/>
        </w:rPr>
      </w:pPr>
    </w:p>
    <w:p w:rsidR="0025470A" w:rsidRDefault="0025470A" w:rsidP="0025470A">
      <w:pPr>
        <w:rPr>
          <w:rFonts w:ascii="Ariston" w:hAnsi="Ariston"/>
          <w:b/>
          <w:sz w:val="36"/>
        </w:rPr>
      </w:pPr>
    </w:p>
    <w:p w:rsidR="00E158D3" w:rsidRDefault="00E158D3" w:rsidP="0015123F">
      <w:pPr>
        <w:rPr>
          <w:rFonts w:ascii="Ariston" w:hAnsi="Ariston"/>
          <w:b/>
          <w:color w:val="00B050"/>
          <w:sz w:val="96"/>
        </w:rPr>
      </w:pPr>
    </w:p>
    <w:p w:rsidR="0025470A" w:rsidRPr="0025470A" w:rsidRDefault="0025470A" w:rsidP="00E13661">
      <w:pPr>
        <w:jc w:val="center"/>
        <w:rPr>
          <w:rFonts w:ascii="Ariston" w:hAnsi="Ariston"/>
          <w:b/>
          <w:color w:val="00B050"/>
          <w:sz w:val="96"/>
        </w:rPr>
      </w:pPr>
      <w:r w:rsidRPr="0025470A">
        <w:rPr>
          <w:rFonts w:ascii="Ariston" w:hAnsi="Ariston"/>
          <w:b/>
          <w:color w:val="00B050"/>
          <w:sz w:val="96"/>
        </w:rPr>
        <w:lastRenderedPageBreak/>
        <w:t>Основні завдання та</w:t>
      </w:r>
    </w:p>
    <w:p w:rsidR="0025470A" w:rsidRPr="0025470A" w:rsidRDefault="0025470A" w:rsidP="0025470A">
      <w:pPr>
        <w:jc w:val="center"/>
        <w:rPr>
          <w:rFonts w:ascii="Ariston" w:hAnsi="Ariston"/>
          <w:b/>
          <w:color w:val="00B050"/>
          <w:sz w:val="96"/>
        </w:rPr>
      </w:pPr>
      <w:r w:rsidRPr="0025470A">
        <w:rPr>
          <w:rFonts w:ascii="Ariston" w:hAnsi="Ariston"/>
          <w:b/>
          <w:color w:val="00B050"/>
          <w:sz w:val="96"/>
        </w:rPr>
        <w:t>напрямки роботи класу.</w:t>
      </w:r>
    </w:p>
    <w:p w:rsidR="0025470A" w:rsidRPr="0025470A" w:rsidRDefault="0025470A" w:rsidP="0025470A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5470A">
        <w:rPr>
          <w:rFonts w:ascii="Times New Roman" w:eastAsia="Times New Roman" w:hAnsi="Times New Roman" w:cs="Times New Roman"/>
          <w:sz w:val="28"/>
          <w:szCs w:val="24"/>
          <w:lang w:eastAsia="ru-RU"/>
        </w:rPr>
        <w:t>Організація чергування по класу.</w:t>
      </w:r>
    </w:p>
    <w:p w:rsidR="0025470A" w:rsidRPr="0025470A" w:rsidRDefault="0025470A" w:rsidP="0025470A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5470A">
        <w:rPr>
          <w:rFonts w:ascii="Times New Roman" w:eastAsia="Times New Roman" w:hAnsi="Times New Roman" w:cs="Times New Roman"/>
          <w:sz w:val="28"/>
          <w:szCs w:val="24"/>
          <w:lang w:eastAsia="ru-RU"/>
        </w:rPr>
        <w:t>Вивчення індивідуальних особливостей учнів, їх інтересів та потреб.</w:t>
      </w:r>
    </w:p>
    <w:p w:rsidR="0025470A" w:rsidRPr="0025470A" w:rsidRDefault="0025470A" w:rsidP="0025470A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5470A">
        <w:rPr>
          <w:rFonts w:ascii="Times New Roman" w:eastAsia="Times New Roman" w:hAnsi="Times New Roman" w:cs="Times New Roman"/>
          <w:sz w:val="28"/>
          <w:szCs w:val="24"/>
          <w:lang w:eastAsia="ru-RU"/>
        </w:rPr>
        <w:t>Формування дружнього,організованого колективу через активізацію форм індивідуального впливу та колективної виховної роботи.</w:t>
      </w:r>
    </w:p>
    <w:p w:rsidR="0025470A" w:rsidRPr="0025470A" w:rsidRDefault="0025470A" w:rsidP="0025470A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5470A">
        <w:rPr>
          <w:rFonts w:ascii="Times New Roman" w:eastAsia="Times New Roman" w:hAnsi="Times New Roman" w:cs="Times New Roman"/>
          <w:sz w:val="28"/>
          <w:szCs w:val="24"/>
          <w:lang w:eastAsia="ru-RU"/>
        </w:rPr>
        <w:t>Орієнтація учнів на аналіз власних дій, вчинків, планування своєї роботи, навчання прийомам самоконтролю.</w:t>
      </w:r>
    </w:p>
    <w:p w:rsidR="0025470A" w:rsidRPr="0025470A" w:rsidRDefault="0025470A" w:rsidP="0025470A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5470A">
        <w:rPr>
          <w:rFonts w:ascii="Times New Roman" w:eastAsia="Times New Roman" w:hAnsi="Times New Roman" w:cs="Times New Roman"/>
          <w:sz w:val="28"/>
          <w:szCs w:val="24"/>
          <w:lang w:eastAsia="ru-RU"/>
        </w:rPr>
        <w:t>Формування в учнів уміння спілкуватися, збагачувати свій словниковий запас.</w:t>
      </w:r>
    </w:p>
    <w:p w:rsidR="0025470A" w:rsidRPr="0025470A" w:rsidRDefault="0025470A" w:rsidP="0025470A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5470A">
        <w:rPr>
          <w:rFonts w:ascii="Times New Roman" w:eastAsia="Times New Roman" w:hAnsi="Times New Roman" w:cs="Times New Roman"/>
          <w:sz w:val="28"/>
          <w:szCs w:val="24"/>
          <w:lang w:eastAsia="ru-RU"/>
        </w:rPr>
        <w:t>Виховання в учнів поваги до держави, її символіки, законів, до праці і до людей праці.</w:t>
      </w:r>
    </w:p>
    <w:p w:rsidR="0025470A" w:rsidRPr="0025470A" w:rsidRDefault="0025470A" w:rsidP="0025470A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5470A">
        <w:rPr>
          <w:rFonts w:ascii="Times New Roman" w:eastAsia="Times New Roman" w:hAnsi="Times New Roman" w:cs="Times New Roman"/>
          <w:sz w:val="28"/>
          <w:szCs w:val="24"/>
          <w:lang w:eastAsia="ru-RU"/>
        </w:rPr>
        <w:t>Робота над підвищенням самостійності учнівського самоврядування, усвідомлення його ролі у загальношкільному та класному житті.</w:t>
      </w:r>
    </w:p>
    <w:p w:rsidR="0025470A" w:rsidRPr="0025470A" w:rsidRDefault="0025470A" w:rsidP="0025470A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5470A">
        <w:rPr>
          <w:rFonts w:ascii="Times New Roman" w:eastAsia="Times New Roman" w:hAnsi="Times New Roman" w:cs="Times New Roman"/>
          <w:sz w:val="28"/>
          <w:szCs w:val="24"/>
          <w:lang w:eastAsia="ru-RU"/>
        </w:rPr>
        <w:t>Виховання в учнів потреби до самовдосконалення на ґрунті знань традицій, свят, обрядів і звичаїв свого народу, його творчості.</w:t>
      </w:r>
    </w:p>
    <w:p w:rsidR="0025470A" w:rsidRPr="0025470A" w:rsidRDefault="0025470A" w:rsidP="0025470A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5470A">
        <w:rPr>
          <w:rFonts w:ascii="Times New Roman" w:eastAsia="Times New Roman" w:hAnsi="Times New Roman" w:cs="Times New Roman"/>
          <w:sz w:val="28"/>
          <w:szCs w:val="24"/>
          <w:lang w:eastAsia="ru-RU"/>
        </w:rPr>
        <w:t>Робота над збагаченням дієвого зв’язку з батьками у становленні особистості дитини. Розвивати взаємозв’язок школи, дітей, батьків, громадськості.</w:t>
      </w:r>
    </w:p>
    <w:p w:rsidR="0025470A" w:rsidRDefault="0025470A" w:rsidP="0025470A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5470A">
        <w:rPr>
          <w:rFonts w:ascii="Times New Roman" w:eastAsia="Times New Roman" w:hAnsi="Times New Roman" w:cs="Times New Roman"/>
          <w:sz w:val="28"/>
          <w:szCs w:val="24"/>
          <w:lang w:eastAsia="ru-RU"/>
        </w:rPr>
        <w:t>Поглиблення розуміння учнями змісту етичних норм і правил.</w:t>
      </w:r>
    </w:p>
    <w:p w:rsidR="00E158D3" w:rsidRDefault="00E158D3" w:rsidP="0025470A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Налаштовувати учнів на правильний вибір навчального закладу та професії в цілому.</w:t>
      </w:r>
    </w:p>
    <w:p w:rsidR="00E158D3" w:rsidRPr="0025470A" w:rsidRDefault="00E158D3" w:rsidP="0025470A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Проводити роз’яснювальну роботу про пагубну дію на організм шкідливих звичок.</w:t>
      </w:r>
    </w:p>
    <w:p w:rsidR="0025470A" w:rsidRPr="0025470A" w:rsidRDefault="0025470A" w:rsidP="0025470A">
      <w:pPr>
        <w:spacing w:after="0" w:line="36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5470A" w:rsidRDefault="0025470A" w:rsidP="0025470A">
      <w:pPr>
        <w:spacing w:line="360" w:lineRule="auto"/>
        <w:rPr>
          <w:rFonts w:ascii="Ariston" w:hAnsi="Ariston"/>
          <w:b/>
          <w:sz w:val="40"/>
        </w:rPr>
      </w:pPr>
    </w:p>
    <w:p w:rsidR="0025470A" w:rsidRDefault="0025470A" w:rsidP="0025470A">
      <w:pPr>
        <w:spacing w:line="360" w:lineRule="auto"/>
        <w:rPr>
          <w:rFonts w:ascii="Ariston" w:hAnsi="Ariston"/>
          <w:b/>
          <w:sz w:val="40"/>
        </w:rPr>
      </w:pPr>
    </w:p>
    <w:p w:rsidR="0025470A" w:rsidRDefault="0025470A" w:rsidP="0025470A">
      <w:pPr>
        <w:spacing w:line="360" w:lineRule="auto"/>
        <w:rPr>
          <w:rFonts w:ascii="Ariston" w:hAnsi="Ariston"/>
          <w:b/>
          <w:sz w:val="40"/>
        </w:rPr>
      </w:pPr>
    </w:p>
    <w:p w:rsidR="0025470A" w:rsidRPr="0025470A" w:rsidRDefault="0025470A" w:rsidP="0025470A">
      <w:pPr>
        <w:jc w:val="center"/>
        <w:rPr>
          <w:rFonts w:ascii="Ariston" w:hAnsi="Ariston"/>
          <w:b/>
          <w:color w:val="00B050"/>
          <w:sz w:val="96"/>
        </w:rPr>
      </w:pPr>
      <w:r w:rsidRPr="0025470A">
        <w:rPr>
          <w:rFonts w:ascii="Ariston" w:hAnsi="Ariston"/>
          <w:b/>
          <w:color w:val="00B050"/>
          <w:sz w:val="96"/>
        </w:rPr>
        <w:lastRenderedPageBreak/>
        <w:t>Основні виховні заходи.</w:t>
      </w:r>
    </w:p>
    <w:p w:rsidR="0025470A" w:rsidRPr="0025470A" w:rsidRDefault="0025470A" w:rsidP="0025470A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470A" w:rsidRPr="0025470A" w:rsidRDefault="0025470A" w:rsidP="0025470A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9"/>
        <w:tblW w:w="0" w:type="auto"/>
        <w:tblLook w:val="01E0" w:firstRow="1" w:lastRow="1" w:firstColumn="1" w:lastColumn="1" w:noHBand="0" w:noVBand="0"/>
      </w:tblPr>
      <w:tblGrid>
        <w:gridCol w:w="720"/>
        <w:gridCol w:w="6841"/>
        <w:gridCol w:w="3261"/>
      </w:tblGrid>
      <w:tr w:rsidR="0025470A" w:rsidRPr="0025470A" w:rsidTr="00223E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70A" w:rsidRPr="0025470A" w:rsidRDefault="0025470A" w:rsidP="00223EB2">
            <w:pPr>
              <w:spacing w:line="276" w:lineRule="auto"/>
              <w:ind w:left="142"/>
              <w:rPr>
                <w:b/>
                <w:sz w:val="36"/>
                <w:szCs w:val="28"/>
              </w:rPr>
            </w:pPr>
            <w:r w:rsidRPr="0025470A">
              <w:rPr>
                <w:b/>
                <w:sz w:val="36"/>
                <w:szCs w:val="28"/>
              </w:rPr>
              <w:t>№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70A" w:rsidRPr="0025470A" w:rsidRDefault="0025470A" w:rsidP="00223EB2">
            <w:pPr>
              <w:spacing w:line="276" w:lineRule="auto"/>
              <w:ind w:left="142"/>
              <w:rPr>
                <w:b/>
                <w:sz w:val="36"/>
                <w:szCs w:val="28"/>
              </w:rPr>
            </w:pPr>
            <w:r w:rsidRPr="0025470A">
              <w:rPr>
                <w:b/>
                <w:sz w:val="36"/>
                <w:szCs w:val="28"/>
              </w:rPr>
              <w:t xml:space="preserve">Заходи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70A" w:rsidRPr="0025470A" w:rsidRDefault="0025470A" w:rsidP="00223EB2">
            <w:pPr>
              <w:spacing w:line="276" w:lineRule="auto"/>
              <w:ind w:left="142"/>
              <w:rPr>
                <w:b/>
                <w:sz w:val="36"/>
                <w:szCs w:val="28"/>
              </w:rPr>
            </w:pPr>
            <w:proofErr w:type="spellStart"/>
            <w:r w:rsidRPr="0025470A">
              <w:rPr>
                <w:b/>
                <w:sz w:val="36"/>
                <w:szCs w:val="28"/>
              </w:rPr>
              <w:t>Відповідальний</w:t>
            </w:r>
            <w:proofErr w:type="spellEnd"/>
          </w:p>
        </w:tc>
      </w:tr>
      <w:tr w:rsidR="0025470A" w:rsidRPr="0025470A" w:rsidTr="00223E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70A" w:rsidRPr="0025470A" w:rsidRDefault="0025470A" w:rsidP="00223EB2">
            <w:pPr>
              <w:spacing w:line="276" w:lineRule="auto"/>
              <w:ind w:left="142"/>
              <w:rPr>
                <w:sz w:val="28"/>
                <w:szCs w:val="28"/>
              </w:rPr>
            </w:pPr>
            <w:r w:rsidRPr="0025470A">
              <w:rPr>
                <w:sz w:val="28"/>
                <w:szCs w:val="28"/>
              </w:rPr>
              <w:t>1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70A" w:rsidRPr="0025470A" w:rsidRDefault="0025470A" w:rsidP="00223EB2">
            <w:pPr>
              <w:spacing w:line="276" w:lineRule="auto"/>
              <w:ind w:left="142"/>
              <w:rPr>
                <w:sz w:val="28"/>
                <w:szCs w:val="28"/>
              </w:rPr>
            </w:pPr>
            <w:proofErr w:type="spellStart"/>
            <w:r w:rsidRPr="0025470A">
              <w:rPr>
                <w:sz w:val="28"/>
                <w:szCs w:val="28"/>
              </w:rPr>
              <w:t>Організація</w:t>
            </w:r>
            <w:proofErr w:type="spellEnd"/>
            <w:r w:rsidRPr="0025470A">
              <w:rPr>
                <w:sz w:val="28"/>
                <w:szCs w:val="28"/>
              </w:rPr>
              <w:t xml:space="preserve"> </w:t>
            </w:r>
            <w:proofErr w:type="spellStart"/>
            <w:r w:rsidRPr="0025470A">
              <w:rPr>
                <w:sz w:val="28"/>
                <w:szCs w:val="28"/>
              </w:rPr>
              <w:t>чергування</w:t>
            </w:r>
            <w:proofErr w:type="spellEnd"/>
            <w:r w:rsidRPr="0025470A">
              <w:rPr>
                <w:sz w:val="28"/>
                <w:szCs w:val="28"/>
              </w:rPr>
              <w:t xml:space="preserve"> в </w:t>
            </w:r>
            <w:proofErr w:type="spellStart"/>
            <w:r w:rsidRPr="0025470A">
              <w:rPr>
                <w:sz w:val="28"/>
                <w:szCs w:val="28"/>
              </w:rPr>
              <w:t>класі</w:t>
            </w:r>
            <w:proofErr w:type="spellEnd"/>
            <w:r w:rsidRPr="0025470A">
              <w:rPr>
                <w:sz w:val="28"/>
                <w:szCs w:val="28"/>
              </w:rPr>
              <w:t xml:space="preserve"> та </w:t>
            </w:r>
            <w:proofErr w:type="gramStart"/>
            <w:r w:rsidRPr="0025470A">
              <w:rPr>
                <w:sz w:val="28"/>
                <w:szCs w:val="28"/>
              </w:rPr>
              <w:t>контроль за</w:t>
            </w:r>
            <w:proofErr w:type="gramEnd"/>
            <w:r w:rsidRPr="0025470A">
              <w:rPr>
                <w:sz w:val="28"/>
                <w:szCs w:val="28"/>
              </w:rPr>
              <w:t xml:space="preserve"> ним.</w:t>
            </w:r>
          </w:p>
          <w:p w:rsidR="0025470A" w:rsidRPr="0025470A" w:rsidRDefault="0025470A" w:rsidP="00223EB2">
            <w:pPr>
              <w:spacing w:line="276" w:lineRule="auto"/>
              <w:ind w:left="142"/>
              <w:rPr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70A" w:rsidRPr="0025470A" w:rsidRDefault="0025470A" w:rsidP="00223EB2">
            <w:pPr>
              <w:spacing w:line="276" w:lineRule="auto"/>
              <w:ind w:left="142"/>
              <w:rPr>
                <w:sz w:val="28"/>
                <w:szCs w:val="28"/>
              </w:rPr>
            </w:pPr>
            <w:proofErr w:type="spellStart"/>
            <w:r w:rsidRPr="0025470A">
              <w:rPr>
                <w:sz w:val="28"/>
                <w:szCs w:val="28"/>
              </w:rPr>
              <w:t>Актив</w:t>
            </w:r>
            <w:proofErr w:type="gramStart"/>
            <w:r w:rsidRPr="0025470A">
              <w:rPr>
                <w:sz w:val="28"/>
                <w:szCs w:val="28"/>
              </w:rPr>
              <w:t>,к</w:t>
            </w:r>
            <w:proofErr w:type="spellEnd"/>
            <w:proofErr w:type="gramEnd"/>
            <w:r w:rsidRPr="0025470A">
              <w:rPr>
                <w:sz w:val="28"/>
                <w:szCs w:val="28"/>
              </w:rPr>
              <w:t>/</w:t>
            </w:r>
            <w:proofErr w:type="spellStart"/>
            <w:r w:rsidRPr="0025470A">
              <w:rPr>
                <w:sz w:val="28"/>
                <w:szCs w:val="28"/>
              </w:rPr>
              <w:t>кер</w:t>
            </w:r>
            <w:proofErr w:type="spellEnd"/>
            <w:r w:rsidRPr="0025470A">
              <w:rPr>
                <w:sz w:val="28"/>
                <w:szCs w:val="28"/>
              </w:rPr>
              <w:t>.</w:t>
            </w:r>
          </w:p>
        </w:tc>
      </w:tr>
      <w:tr w:rsidR="0025470A" w:rsidRPr="0025470A" w:rsidTr="00223E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70A" w:rsidRPr="0025470A" w:rsidRDefault="0025470A" w:rsidP="00223EB2">
            <w:pPr>
              <w:spacing w:line="276" w:lineRule="auto"/>
              <w:ind w:left="142"/>
              <w:rPr>
                <w:sz w:val="28"/>
                <w:szCs w:val="28"/>
              </w:rPr>
            </w:pPr>
            <w:r w:rsidRPr="0025470A">
              <w:rPr>
                <w:sz w:val="28"/>
                <w:szCs w:val="28"/>
              </w:rPr>
              <w:t>2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70A" w:rsidRPr="0025470A" w:rsidRDefault="0025470A" w:rsidP="00223EB2">
            <w:pPr>
              <w:spacing w:line="276" w:lineRule="auto"/>
              <w:ind w:left="142"/>
              <w:rPr>
                <w:sz w:val="28"/>
                <w:szCs w:val="28"/>
              </w:rPr>
            </w:pPr>
            <w:proofErr w:type="spellStart"/>
            <w:r w:rsidRPr="0025470A">
              <w:rPr>
                <w:sz w:val="28"/>
                <w:szCs w:val="28"/>
              </w:rPr>
              <w:t>Проводити</w:t>
            </w:r>
            <w:proofErr w:type="spellEnd"/>
            <w:r w:rsidRPr="0025470A">
              <w:rPr>
                <w:sz w:val="28"/>
                <w:szCs w:val="28"/>
              </w:rPr>
              <w:t xml:space="preserve"> </w:t>
            </w:r>
            <w:proofErr w:type="spellStart"/>
            <w:r w:rsidRPr="0025470A">
              <w:rPr>
                <w:sz w:val="28"/>
                <w:szCs w:val="28"/>
              </w:rPr>
              <w:t>бесіди</w:t>
            </w:r>
            <w:proofErr w:type="spellEnd"/>
            <w:r w:rsidRPr="0025470A">
              <w:rPr>
                <w:sz w:val="28"/>
                <w:szCs w:val="28"/>
              </w:rPr>
              <w:t xml:space="preserve"> про </w:t>
            </w:r>
            <w:proofErr w:type="spellStart"/>
            <w:r w:rsidRPr="0025470A">
              <w:rPr>
                <w:sz w:val="28"/>
                <w:szCs w:val="28"/>
              </w:rPr>
              <w:t>бережливе</w:t>
            </w:r>
            <w:proofErr w:type="spellEnd"/>
            <w:r w:rsidRPr="0025470A">
              <w:rPr>
                <w:sz w:val="28"/>
                <w:szCs w:val="28"/>
              </w:rPr>
              <w:t xml:space="preserve"> </w:t>
            </w:r>
            <w:proofErr w:type="spellStart"/>
            <w:r w:rsidRPr="0025470A">
              <w:rPr>
                <w:sz w:val="28"/>
                <w:szCs w:val="28"/>
              </w:rPr>
              <w:t>відношення</w:t>
            </w:r>
            <w:proofErr w:type="spellEnd"/>
            <w:r w:rsidRPr="0025470A">
              <w:rPr>
                <w:sz w:val="28"/>
                <w:szCs w:val="28"/>
              </w:rPr>
              <w:t xml:space="preserve"> до </w:t>
            </w:r>
            <w:proofErr w:type="spellStart"/>
            <w:r w:rsidRPr="0025470A">
              <w:rPr>
                <w:sz w:val="28"/>
                <w:szCs w:val="28"/>
              </w:rPr>
              <w:t>шкільного</w:t>
            </w:r>
            <w:proofErr w:type="spellEnd"/>
            <w:r w:rsidRPr="0025470A">
              <w:rPr>
                <w:sz w:val="28"/>
                <w:szCs w:val="28"/>
              </w:rPr>
              <w:t xml:space="preserve"> </w:t>
            </w:r>
            <w:proofErr w:type="spellStart"/>
            <w:r w:rsidRPr="0025470A">
              <w:rPr>
                <w:sz w:val="28"/>
                <w:szCs w:val="28"/>
              </w:rPr>
              <w:t>майна</w:t>
            </w:r>
            <w:proofErr w:type="gramStart"/>
            <w:r w:rsidRPr="0025470A">
              <w:rPr>
                <w:sz w:val="28"/>
                <w:szCs w:val="28"/>
              </w:rPr>
              <w:t>,е</w:t>
            </w:r>
            <w:proofErr w:type="gramEnd"/>
            <w:r w:rsidRPr="0025470A">
              <w:rPr>
                <w:sz w:val="28"/>
                <w:szCs w:val="28"/>
              </w:rPr>
              <w:t>кономію</w:t>
            </w:r>
            <w:proofErr w:type="spellEnd"/>
            <w:r w:rsidRPr="0025470A">
              <w:rPr>
                <w:sz w:val="28"/>
                <w:szCs w:val="28"/>
              </w:rPr>
              <w:t xml:space="preserve"> води та </w:t>
            </w:r>
            <w:proofErr w:type="spellStart"/>
            <w:r w:rsidRPr="0025470A">
              <w:rPr>
                <w:sz w:val="28"/>
                <w:szCs w:val="28"/>
              </w:rPr>
              <w:t>електроенергії</w:t>
            </w:r>
            <w:proofErr w:type="spellEnd"/>
            <w:r w:rsidRPr="0025470A">
              <w:rPr>
                <w:sz w:val="28"/>
                <w:szCs w:val="28"/>
              </w:rPr>
              <w:t>.</w:t>
            </w:r>
          </w:p>
          <w:p w:rsidR="0025470A" w:rsidRPr="0025470A" w:rsidRDefault="0025470A" w:rsidP="00223EB2">
            <w:pPr>
              <w:spacing w:line="276" w:lineRule="auto"/>
              <w:ind w:left="142"/>
              <w:rPr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70A" w:rsidRPr="0025470A" w:rsidRDefault="0025470A" w:rsidP="00223EB2">
            <w:pPr>
              <w:spacing w:line="276" w:lineRule="auto"/>
              <w:ind w:left="142"/>
              <w:rPr>
                <w:sz w:val="28"/>
                <w:szCs w:val="28"/>
              </w:rPr>
            </w:pPr>
            <w:r w:rsidRPr="0025470A">
              <w:rPr>
                <w:sz w:val="28"/>
                <w:szCs w:val="28"/>
              </w:rPr>
              <w:t>К/</w:t>
            </w:r>
            <w:proofErr w:type="spellStart"/>
            <w:r w:rsidRPr="0025470A">
              <w:rPr>
                <w:sz w:val="28"/>
                <w:szCs w:val="28"/>
              </w:rPr>
              <w:t>кер</w:t>
            </w:r>
            <w:proofErr w:type="spellEnd"/>
            <w:r w:rsidRPr="0025470A">
              <w:rPr>
                <w:sz w:val="28"/>
                <w:szCs w:val="28"/>
              </w:rPr>
              <w:t>.</w:t>
            </w:r>
          </w:p>
        </w:tc>
      </w:tr>
      <w:tr w:rsidR="0025470A" w:rsidRPr="0025470A" w:rsidTr="00223E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70A" w:rsidRPr="0025470A" w:rsidRDefault="0025470A" w:rsidP="00223EB2">
            <w:pPr>
              <w:spacing w:line="276" w:lineRule="auto"/>
              <w:ind w:left="142"/>
              <w:rPr>
                <w:sz w:val="28"/>
                <w:szCs w:val="28"/>
              </w:rPr>
            </w:pPr>
            <w:r w:rsidRPr="0025470A">
              <w:rPr>
                <w:sz w:val="28"/>
                <w:szCs w:val="28"/>
              </w:rPr>
              <w:t>3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70A" w:rsidRPr="0025470A" w:rsidRDefault="0025470A" w:rsidP="00223EB2">
            <w:pPr>
              <w:spacing w:line="276" w:lineRule="auto"/>
              <w:ind w:left="142"/>
              <w:rPr>
                <w:sz w:val="28"/>
                <w:szCs w:val="28"/>
              </w:rPr>
            </w:pPr>
            <w:proofErr w:type="spellStart"/>
            <w:r w:rsidRPr="0025470A">
              <w:rPr>
                <w:sz w:val="28"/>
                <w:szCs w:val="28"/>
              </w:rPr>
              <w:t>Приймати</w:t>
            </w:r>
            <w:proofErr w:type="spellEnd"/>
            <w:r w:rsidRPr="0025470A">
              <w:rPr>
                <w:sz w:val="28"/>
                <w:szCs w:val="28"/>
              </w:rPr>
              <w:t xml:space="preserve"> </w:t>
            </w:r>
            <w:proofErr w:type="spellStart"/>
            <w:r w:rsidRPr="0025470A">
              <w:rPr>
                <w:sz w:val="28"/>
                <w:szCs w:val="28"/>
              </w:rPr>
              <w:t>активну</w:t>
            </w:r>
            <w:proofErr w:type="spellEnd"/>
            <w:r w:rsidRPr="0025470A">
              <w:rPr>
                <w:sz w:val="28"/>
                <w:szCs w:val="28"/>
              </w:rPr>
              <w:t xml:space="preserve"> участь у </w:t>
            </w:r>
            <w:proofErr w:type="spellStart"/>
            <w:r w:rsidRPr="0025470A">
              <w:rPr>
                <w:sz w:val="28"/>
                <w:szCs w:val="28"/>
              </w:rPr>
              <w:t>всіх</w:t>
            </w:r>
            <w:proofErr w:type="spellEnd"/>
            <w:r w:rsidRPr="0025470A">
              <w:rPr>
                <w:sz w:val="28"/>
                <w:szCs w:val="28"/>
              </w:rPr>
              <w:t xml:space="preserve"> </w:t>
            </w:r>
            <w:proofErr w:type="spellStart"/>
            <w:r w:rsidRPr="0025470A">
              <w:rPr>
                <w:sz w:val="28"/>
                <w:szCs w:val="28"/>
              </w:rPr>
              <w:t>шкільних</w:t>
            </w:r>
            <w:proofErr w:type="spellEnd"/>
            <w:r w:rsidRPr="0025470A">
              <w:rPr>
                <w:sz w:val="28"/>
                <w:szCs w:val="28"/>
              </w:rPr>
              <w:t xml:space="preserve"> </w:t>
            </w:r>
            <w:proofErr w:type="spellStart"/>
            <w:r w:rsidRPr="0025470A">
              <w:rPr>
                <w:sz w:val="28"/>
                <w:szCs w:val="28"/>
              </w:rPr>
              <w:t>святах</w:t>
            </w:r>
            <w:proofErr w:type="spellEnd"/>
            <w:r w:rsidRPr="0025470A">
              <w:rPr>
                <w:sz w:val="28"/>
                <w:szCs w:val="28"/>
              </w:rPr>
              <w:t>.</w:t>
            </w:r>
          </w:p>
          <w:p w:rsidR="0025470A" w:rsidRPr="0025470A" w:rsidRDefault="0025470A" w:rsidP="00223EB2">
            <w:pPr>
              <w:spacing w:line="276" w:lineRule="auto"/>
              <w:ind w:left="142"/>
              <w:rPr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70A" w:rsidRPr="0025470A" w:rsidRDefault="0025470A" w:rsidP="00223EB2">
            <w:pPr>
              <w:spacing w:line="276" w:lineRule="auto"/>
              <w:ind w:left="142"/>
              <w:rPr>
                <w:sz w:val="28"/>
                <w:szCs w:val="28"/>
              </w:rPr>
            </w:pPr>
            <w:proofErr w:type="spellStart"/>
            <w:r w:rsidRPr="0025470A">
              <w:rPr>
                <w:sz w:val="28"/>
                <w:szCs w:val="28"/>
              </w:rPr>
              <w:t>Актив</w:t>
            </w:r>
            <w:proofErr w:type="gramStart"/>
            <w:r w:rsidRPr="0025470A">
              <w:rPr>
                <w:sz w:val="28"/>
                <w:szCs w:val="28"/>
              </w:rPr>
              <w:t>,к</w:t>
            </w:r>
            <w:proofErr w:type="spellEnd"/>
            <w:proofErr w:type="gramEnd"/>
            <w:r w:rsidRPr="0025470A">
              <w:rPr>
                <w:sz w:val="28"/>
                <w:szCs w:val="28"/>
              </w:rPr>
              <w:t>/</w:t>
            </w:r>
            <w:proofErr w:type="spellStart"/>
            <w:r w:rsidRPr="0025470A">
              <w:rPr>
                <w:sz w:val="28"/>
                <w:szCs w:val="28"/>
              </w:rPr>
              <w:t>кер</w:t>
            </w:r>
            <w:proofErr w:type="spellEnd"/>
            <w:r w:rsidRPr="0025470A">
              <w:rPr>
                <w:sz w:val="28"/>
                <w:szCs w:val="28"/>
              </w:rPr>
              <w:t>.</w:t>
            </w:r>
          </w:p>
        </w:tc>
      </w:tr>
      <w:tr w:rsidR="0025470A" w:rsidRPr="0025470A" w:rsidTr="00223E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70A" w:rsidRPr="0025470A" w:rsidRDefault="0025470A" w:rsidP="00223EB2">
            <w:pPr>
              <w:spacing w:line="276" w:lineRule="auto"/>
              <w:ind w:left="142"/>
              <w:rPr>
                <w:sz w:val="28"/>
                <w:szCs w:val="28"/>
              </w:rPr>
            </w:pPr>
            <w:r w:rsidRPr="0025470A">
              <w:rPr>
                <w:sz w:val="28"/>
                <w:szCs w:val="28"/>
              </w:rPr>
              <w:t>4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70A" w:rsidRPr="0025470A" w:rsidRDefault="0025470A" w:rsidP="00223EB2">
            <w:pPr>
              <w:spacing w:line="276" w:lineRule="auto"/>
              <w:ind w:left="142"/>
              <w:rPr>
                <w:sz w:val="28"/>
                <w:szCs w:val="28"/>
              </w:rPr>
            </w:pPr>
            <w:proofErr w:type="spellStart"/>
            <w:r w:rsidRPr="0025470A">
              <w:rPr>
                <w:sz w:val="28"/>
                <w:szCs w:val="28"/>
              </w:rPr>
              <w:t>Здійснювати</w:t>
            </w:r>
            <w:proofErr w:type="spellEnd"/>
            <w:r w:rsidRPr="0025470A">
              <w:rPr>
                <w:sz w:val="28"/>
                <w:szCs w:val="28"/>
              </w:rPr>
              <w:t xml:space="preserve"> </w:t>
            </w:r>
            <w:proofErr w:type="spellStart"/>
            <w:r w:rsidRPr="0025470A">
              <w:rPr>
                <w:sz w:val="28"/>
                <w:szCs w:val="28"/>
              </w:rPr>
              <w:t>допомогу</w:t>
            </w:r>
            <w:proofErr w:type="spellEnd"/>
            <w:r w:rsidRPr="0025470A">
              <w:rPr>
                <w:sz w:val="28"/>
                <w:szCs w:val="28"/>
              </w:rPr>
              <w:t xml:space="preserve"> </w:t>
            </w:r>
            <w:proofErr w:type="spellStart"/>
            <w:r w:rsidRPr="0025470A">
              <w:rPr>
                <w:sz w:val="28"/>
                <w:szCs w:val="28"/>
              </w:rPr>
              <w:t>лісництву</w:t>
            </w:r>
            <w:proofErr w:type="spellEnd"/>
            <w:r w:rsidRPr="0025470A">
              <w:rPr>
                <w:sz w:val="28"/>
                <w:szCs w:val="28"/>
              </w:rPr>
              <w:t>.</w:t>
            </w:r>
          </w:p>
          <w:p w:rsidR="0025470A" w:rsidRPr="0025470A" w:rsidRDefault="0025470A" w:rsidP="00223EB2">
            <w:pPr>
              <w:spacing w:line="276" w:lineRule="auto"/>
              <w:ind w:left="142"/>
              <w:rPr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70A" w:rsidRPr="0025470A" w:rsidRDefault="0025470A" w:rsidP="00223EB2">
            <w:pPr>
              <w:spacing w:line="276" w:lineRule="auto"/>
              <w:ind w:left="142"/>
              <w:rPr>
                <w:sz w:val="28"/>
                <w:szCs w:val="28"/>
              </w:rPr>
            </w:pPr>
            <w:r w:rsidRPr="0025470A">
              <w:rPr>
                <w:sz w:val="28"/>
                <w:szCs w:val="28"/>
              </w:rPr>
              <w:t>К/</w:t>
            </w:r>
            <w:proofErr w:type="spellStart"/>
            <w:r w:rsidRPr="0025470A">
              <w:rPr>
                <w:sz w:val="28"/>
                <w:szCs w:val="28"/>
              </w:rPr>
              <w:t>кер</w:t>
            </w:r>
            <w:proofErr w:type="spellEnd"/>
            <w:r w:rsidRPr="0025470A">
              <w:rPr>
                <w:sz w:val="28"/>
                <w:szCs w:val="28"/>
              </w:rPr>
              <w:t>.</w:t>
            </w:r>
          </w:p>
        </w:tc>
      </w:tr>
      <w:tr w:rsidR="0025470A" w:rsidRPr="0025470A" w:rsidTr="00223E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70A" w:rsidRPr="0025470A" w:rsidRDefault="0025470A" w:rsidP="00223EB2">
            <w:pPr>
              <w:spacing w:line="276" w:lineRule="auto"/>
              <w:ind w:left="142"/>
              <w:rPr>
                <w:sz w:val="28"/>
                <w:szCs w:val="28"/>
              </w:rPr>
            </w:pPr>
            <w:r w:rsidRPr="0025470A">
              <w:rPr>
                <w:sz w:val="28"/>
                <w:szCs w:val="28"/>
              </w:rPr>
              <w:t>5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70A" w:rsidRPr="0025470A" w:rsidRDefault="0025470A" w:rsidP="00223EB2">
            <w:pPr>
              <w:spacing w:line="276" w:lineRule="auto"/>
              <w:ind w:left="142"/>
              <w:rPr>
                <w:sz w:val="28"/>
                <w:szCs w:val="28"/>
              </w:rPr>
            </w:pPr>
            <w:proofErr w:type="spellStart"/>
            <w:r w:rsidRPr="0025470A">
              <w:rPr>
                <w:sz w:val="28"/>
                <w:szCs w:val="28"/>
              </w:rPr>
              <w:t>Проводити</w:t>
            </w:r>
            <w:proofErr w:type="spellEnd"/>
            <w:r w:rsidRPr="0025470A">
              <w:rPr>
                <w:sz w:val="28"/>
                <w:szCs w:val="28"/>
              </w:rPr>
              <w:t xml:space="preserve"> </w:t>
            </w:r>
            <w:proofErr w:type="spellStart"/>
            <w:r w:rsidRPr="0025470A">
              <w:rPr>
                <w:sz w:val="28"/>
                <w:szCs w:val="28"/>
              </w:rPr>
              <w:t>бесіди</w:t>
            </w:r>
            <w:proofErr w:type="spellEnd"/>
            <w:r w:rsidRPr="0025470A">
              <w:rPr>
                <w:sz w:val="28"/>
                <w:szCs w:val="28"/>
              </w:rPr>
              <w:t xml:space="preserve"> про чистоту </w:t>
            </w:r>
            <w:proofErr w:type="spellStart"/>
            <w:r w:rsidRPr="0025470A">
              <w:rPr>
                <w:sz w:val="28"/>
                <w:szCs w:val="28"/>
              </w:rPr>
              <w:t>мови</w:t>
            </w:r>
            <w:proofErr w:type="gramStart"/>
            <w:r w:rsidRPr="0025470A">
              <w:rPr>
                <w:sz w:val="28"/>
                <w:szCs w:val="28"/>
              </w:rPr>
              <w:t>,з</w:t>
            </w:r>
            <w:proofErr w:type="gramEnd"/>
            <w:r w:rsidRPr="0025470A">
              <w:rPr>
                <w:sz w:val="28"/>
                <w:szCs w:val="28"/>
              </w:rPr>
              <w:t>найомити</w:t>
            </w:r>
            <w:proofErr w:type="spellEnd"/>
            <w:r w:rsidRPr="0025470A">
              <w:rPr>
                <w:sz w:val="28"/>
                <w:szCs w:val="28"/>
              </w:rPr>
              <w:t xml:space="preserve"> з </w:t>
            </w:r>
            <w:proofErr w:type="spellStart"/>
            <w:r w:rsidRPr="0025470A">
              <w:rPr>
                <w:sz w:val="28"/>
                <w:szCs w:val="28"/>
              </w:rPr>
              <w:t>історією</w:t>
            </w:r>
            <w:proofErr w:type="spellEnd"/>
            <w:r w:rsidRPr="0025470A">
              <w:rPr>
                <w:sz w:val="28"/>
                <w:szCs w:val="28"/>
              </w:rPr>
              <w:t xml:space="preserve"> </w:t>
            </w:r>
            <w:proofErr w:type="spellStart"/>
            <w:r w:rsidRPr="0025470A">
              <w:rPr>
                <w:sz w:val="28"/>
                <w:szCs w:val="28"/>
              </w:rPr>
              <w:t>України,її</w:t>
            </w:r>
            <w:proofErr w:type="spellEnd"/>
            <w:r w:rsidRPr="0025470A">
              <w:rPr>
                <w:sz w:val="28"/>
                <w:szCs w:val="28"/>
              </w:rPr>
              <w:t xml:space="preserve"> </w:t>
            </w:r>
            <w:proofErr w:type="spellStart"/>
            <w:r w:rsidRPr="0025470A">
              <w:rPr>
                <w:sz w:val="28"/>
                <w:szCs w:val="28"/>
              </w:rPr>
              <w:t>традиціями</w:t>
            </w:r>
            <w:proofErr w:type="spellEnd"/>
            <w:r w:rsidRPr="0025470A">
              <w:rPr>
                <w:sz w:val="28"/>
                <w:szCs w:val="28"/>
              </w:rPr>
              <w:t xml:space="preserve"> та </w:t>
            </w:r>
            <w:proofErr w:type="spellStart"/>
            <w:r w:rsidRPr="0025470A">
              <w:rPr>
                <w:sz w:val="28"/>
                <w:szCs w:val="28"/>
              </w:rPr>
              <w:t>звичаями</w:t>
            </w:r>
            <w:proofErr w:type="spellEnd"/>
            <w:r w:rsidRPr="0025470A">
              <w:rPr>
                <w:sz w:val="28"/>
                <w:szCs w:val="28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70A" w:rsidRPr="0025470A" w:rsidRDefault="0025470A" w:rsidP="00223EB2">
            <w:pPr>
              <w:spacing w:line="276" w:lineRule="auto"/>
              <w:ind w:left="142"/>
              <w:rPr>
                <w:sz w:val="28"/>
                <w:szCs w:val="28"/>
              </w:rPr>
            </w:pPr>
            <w:r w:rsidRPr="0025470A">
              <w:rPr>
                <w:sz w:val="28"/>
                <w:szCs w:val="28"/>
              </w:rPr>
              <w:t>К/</w:t>
            </w:r>
            <w:proofErr w:type="spellStart"/>
            <w:r w:rsidRPr="0025470A">
              <w:rPr>
                <w:sz w:val="28"/>
                <w:szCs w:val="28"/>
              </w:rPr>
              <w:t>кер</w:t>
            </w:r>
            <w:proofErr w:type="spellEnd"/>
            <w:r w:rsidRPr="0025470A">
              <w:rPr>
                <w:sz w:val="28"/>
                <w:szCs w:val="28"/>
              </w:rPr>
              <w:t>.</w:t>
            </w:r>
          </w:p>
        </w:tc>
      </w:tr>
      <w:tr w:rsidR="0025470A" w:rsidRPr="0025470A" w:rsidTr="00223E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70A" w:rsidRPr="0025470A" w:rsidRDefault="0025470A" w:rsidP="00223EB2">
            <w:pPr>
              <w:spacing w:line="276" w:lineRule="auto"/>
              <w:ind w:left="142"/>
              <w:rPr>
                <w:sz w:val="28"/>
                <w:szCs w:val="28"/>
              </w:rPr>
            </w:pPr>
            <w:r w:rsidRPr="0025470A">
              <w:rPr>
                <w:sz w:val="28"/>
                <w:szCs w:val="28"/>
              </w:rPr>
              <w:t>6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70A" w:rsidRPr="0025470A" w:rsidRDefault="0025470A" w:rsidP="00223EB2">
            <w:pPr>
              <w:spacing w:line="276" w:lineRule="auto"/>
              <w:ind w:left="142"/>
              <w:rPr>
                <w:sz w:val="28"/>
                <w:szCs w:val="28"/>
              </w:rPr>
            </w:pPr>
            <w:proofErr w:type="spellStart"/>
            <w:r w:rsidRPr="0025470A">
              <w:rPr>
                <w:sz w:val="28"/>
                <w:szCs w:val="28"/>
              </w:rPr>
              <w:t>Контролювати</w:t>
            </w:r>
            <w:proofErr w:type="spellEnd"/>
            <w:r w:rsidRPr="0025470A">
              <w:rPr>
                <w:sz w:val="28"/>
                <w:szCs w:val="28"/>
              </w:rPr>
              <w:t xml:space="preserve"> </w:t>
            </w:r>
            <w:proofErr w:type="spellStart"/>
            <w:r w:rsidRPr="0025470A">
              <w:rPr>
                <w:sz w:val="28"/>
                <w:szCs w:val="28"/>
              </w:rPr>
              <w:t>виконання</w:t>
            </w:r>
            <w:proofErr w:type="spellEnd"/>
            <w:r w:rsidRPr="0025470A">
              <w:rPr>
                <w:sz w:val="28"/>
                <w:szCs w:val="28"/>
              </w:rPr>
              <w:t xml:space="preserve"> </w:t>
            </w:r>
            <w:proofErr w:type="spellStart"/>
            <w:r w:rsidRPr="0025470A">
              <w:rPr>
                <w:sz w:val="28"/>
                <w:szCs w:val="28"/>
              </w:rPr>
              <w:t>доручень</w:t>
            </w:r>
            <w:proofErr w:type="spellEnd"/>
            <w:r w:rsidRPr="0025470A">
              <w:rPr>
                <w:sz w:val="28"/>
                <w:szCs w:val="28"/>
              </w:rPr>
              <w:t>.</w:t>
            </w:r>
          </w:p>
          <w:p w:rsidR="0025470A" w:rsidRPr="0025470A" w:rsidRDefault="0025470A" w:rsidP="00223EB2">
            <w:pPr>
              <w:spacing w:line="276" w:lineRule="auto"/>
              <w:ind w:left="142"/>
              <w:rPr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70A" w:rsidRPr="0025470A" w:rsidRDefault="0025470A" w:rsidP="00223EB2">
            <w:pPr>
              <w:spacing w:line="276" w:lineRule="auto"/>
              <w:ind w:left="142"/>
              <w:rPr>
                <w:sz w:val="28"/>
                <w:szCs w:val="28"/>
              </w:rPr>
            </w:pPr>
            <w:r w:rsidRPr="0025470A">
              <w:rPr>
                <w:sz w:val="28"/>
                <w:szCs w:val="28"/>
              </w:rPr>
              <w:t>К/</w:t>
            </w:r>
            <w:proofErr w:type="spellStart"/>
            <w:r w:rsidRPr="0025470A">
              <w:rPr>
                <w:sz w:val="28"/>
                <w:szCs w:val="28"/>
              </w:rPr>
              <w:t>кер</w:t>
            </w:r>
            <w:proofErr w:type="spellEnd"/>
            <w:r w:rsidRPr="0025470A">
              <w:rPr>
                <w:sz w:val="28"/>
                <w:szCs w:val="28"/>
              </w:rPr>
              <w:t>.</w:t>
            </w:r>
          </w:p>
        </w:tc>
      </w:tr>
      <w:tr w:rsidR="0025470A" w:rsidRPr="0025470A" w:rsidTr="00223E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70A" w:rsidRPr="0025470A" w:rsidRDefault="0025470A" w:rsidP="00223EB2">
            <w:pPr>
              <w:spacing w:line="276" w:lineRule="auto"/>
              <w:ind w:left="142"/>
              <w:rPr>
                <w:sz w:val="28"/>
                <w:szCs w:val="28"/>
              </w:rPr>
            </w:pPr>
            <w:r w:rsidRPr="0025470A">
              <w:rPr>
                <w:sz w:val="28"/>
                <w:szCs w:val="28"/>
              </w:rPr>
              <w:t>7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70A" w:rsidRPr="0025470A" w:rsidRDefault="0025470A" w:rsidP="00223EB2">
            <w:pPr>
              <w:spacing w:line="276" w:lineRule="auto"/>
              <w:ind w:left="142"/>
              <w:rPr>
                <w:sz w:val="28"/>
                <w:szCs w:val="28"/>
              </w:rPr>
            </w:pPr>
            <w:proofErr w:type="spellStart"/>
            <w:r w:rsidRPr="0025470A">
              <w:rPr>
                <w:sz w:val="28"/>
                <w:szCs w:val="28"/>
              </w:rPr>
              <w:t>Здійснювати</w:t>
            </w:r>
            <w:proofErr w:type="spellEnd"/>
            <w:r w:rsidRPr="0025470A">
              <w:rPr>
                <w:sz w:val="28"/>
                <w:szCs w:val="28"/>
              </w:rPr>
              <w:t xml:space="preserve"> </w:t>
            </w:r>
            <w:proofErr w:type="spellStart"/>
            <w:r w:rsidRPr="0025470A">
              <w:rPr>
                <w:sz w:val="28"/>
                <w:szCs w:val="28"/>
              </w:rPr>
              <w:t>правове</w:t>
            </w:r>
            <w:proofErr w:type="spellEnd"/>
            <w:r w:rsidRPr="0025470A">
              <w:rPr>
                <w:sz w:val="28"/>
                <w:szCs w:val="28"/>
              </w:rPr>
              <w:t xml:space="preserve"> </w:t>
            </w:r>
            <w:proofErr w:type="spellStart"/>
            <w:r w:rsidRPr="0025470A">
              <w:rPr>
                <w:sz w:val="28"/>
                <w:szCs w:val="28"/>
              </w:rPr>
              <w:t>виховання</w:t>
            </w:r>
            <w:proofErr w:type="spellEnd"/>
            <w:r w:rsidRPr="0025470A">
              <w:rPr>
                <w:sz w:val="28"/>
                <w:szCs w:val="28"/>
              </w:rPr>
              <w:t xml:space="preserve"> </w:t>
            </w:r>
            <w:proofErr w:type="spellStart"/>
            <w:r w:rsidRPr="0025470A">
              <w:rPr>
                <w:sz w:val="28"/>
                <w:szCs w:val="28"/>
              </w:rPr>
              <w:t>учнів</w:t>
            </w:r>
            <w:proofErr w:type="spellEnd"/>
            <w:r w:rsidRPr="0025470A">
              <w:rPr>
                <w:sz w:val="28"/>
                <w:szCs w:val="28"/>
              </w:rPr>
              <w:t>.</w:t>
            </w:r>
          </w:p>
          <w:p w:rsidR="0025470A" w:rsidRPr="0025470A" w:rsidRDefault="0025470A" w:rsidP="00223EB2">
            <w:pPr>
              <w:spacing w:line="276" w:lineRule="auto"/>
              <w:ind w:left="142"/>
              <w:rPr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70A" w:rsidRPr="0025470A" w:rsidRDefault="0025470A" w:rsidP="00223EB2">
            <w:pPr>
              <w:spacing w:line="276" w:lineRule="auto"/>
              <w:ind w:left="142"/>
              <w:rPr>
                <w:sz w:val="28"/>
                <w:szCs w:val="28"/>
              </w:rPr>
            </w:pPr>
            <w:r w:rsidRPr="0025470A">
              <w:rPr>
                <w:sz w:val="28"/>
                <w:szCs w:val="28"/>
              </w:rPr>
              <w:t>К/</w:t>
            </w:r>
            <w:proofErr w:type="spellStart"/>
            <w:r w:rsidRPr="0025470A">
              <w:rPr>
                <w:sz w:val="28"/>
                <w:szCs w:val="28"/>
              </w:rPr>
              <w:t>кер</w:t>
            </w:r>
            <w:proofErr w:type="spellEnd"/>
            <w:r w:rsidRPr="0025470A">
              <w:rPr>
                <w:sz w:val="28"/>
                <w:szCs w:val="28"/>
              </w:rPr>
              <w:t>.</w:t>
            </w:r>
          </w:p>
        </w:tc>
      </w:tr>
      <w:tr w:rsidR="0025470A" w:rsidRPr="0025470A" w:rsidTr="00223E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70A" w:rsidRPr="0025470A" w:rsidRDefault="0025470A" w:rsidP="00223EB2">
            <w:pPr>
              <w:spacing w:line="276" w:lineRule="auto"/>
              <w:ind w:left="142"/>
              <w:rPr>
                <w:sz w:val="28"/>
                <w:szCs w:val="28"/>
              </w:rPr>
            </w:pPr>
            <w:r w:rsidRPr="0025470A">
              <w:rPr>
                <w:sz w:val="28"/>
                <w:szCs w:val="28"/>
              </w:rPr>
              <w:t>8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70A" w:rsidRPr="0025470A" w:rsidRDefault="0025470A" w:rsidP="00223EB2">
            <w:pPr>
              <w:spacing w:line="276" w:lineRule="auto"/>
              <w:ind w:left="142"/>
              <w:rPr>
                <w:sz w:val="28"/>
                <w:szCs w:val="28"/>
              </w:rPr>
            </w:pPr>
            <w:proofErr w:type="spellStart"/>
            <w:r w:rsidRPr="0025470A">
              <w:rPr>
                <w:sz w:val="28"/>
                <w:szCs w:val="28"/>
              </w:rPr>
              <w:t>Проводити</w:t>
            </w:r>
            <w:proofErr w:type="spellEnd"/>
            <w:r w:rsidRPr="0025470A">
              <w:rPr>
                <w:sz w:val="28"/>
                <w:szCs w:val="28"/>
              </w:rPr>
              <w:t xml:space="preserve"> </w:t>
            </w:r>
            <w:proofErr w:type="spellStart"/>
            <w:r w:rsidRPr="0025470A">
              <w:rPr>
                <w:sz w:val="28"/>
                <w:szCs w:val="28"/>
              </w:rPr>
              <w:t>екскурсії</w:t>
            </w:r>
            <w:proofErr w:type="spellEnd"/>
            <w:r w:rsidRPr="0025470A">
              <w:rPr>
                <w:sz w:val="28"/>
                <w:szCs w:val="28"/>
              </w:rPr>
              <w:t xml:space="preserve"> в </w:t>
            </w:r>
            <w:proofErr w:type="spellStart"/>
            <w:r w:rsidRPr="0025470A">
              <w:rPr>
                <w:sz w:val="28"/>
                <w:szCs w:val="28"/>
              </w:rPr>
              <w:t>природу</w:t>
            </w:r>
            <w:proofErr w:type="gramStart"/>
            <w:r w:rsidRPr="0025470A">
              <w:rPr>
                <w:sz w:val="28"/>
                <w:szCs w:val="28"/>
              </w:rPr>
              <w:t>,д</w:t>
            </w:r>
            <w:proofErr w:type="gramEnd"/>
            <w:r w:rsidRPr="0025470A">
              <w:rPr>
                <w:sz w:val="28"/>
                <w:szCs w:val="28"/>
              </w:rPr>
              <w:t>о</w:t>
            </w:r>
            <w:proofErr w:type="spellEnd"/>
            <w:r w:rsidRPr="0025470A">
              <w:rPr>
                <w:sz w:val="28"/>
                <w:szCs w:val="28"/>
              </w:rPr>
              <w:t xml:space="preserve"> </w:t>
            </w:r>
            <w:proofErr w:type="spellStart"/>
            <w:r w:rsidRPr="0025470A">
              <w:rPr>
                <w:sz w:val="28"/>
                <w:szCs w:val="28"/>
              </w:rPr>
              <w:t>музеїв</w:t>
            </w:r>
            <w:proofErr w:type="spellEnd"/>
            <w:r w:rsidRPr="0025470A">
              <w:rPr>
                <w:sz w:val="28"/>
                <w:szCs w:val="28"/>
              </w:rPr>
              <w:t>.</w:t>
            </w:r>
          </w:p>
          <w:p w:rsidR="0025470A" w:rsidRPr="0025470A" w:rsidRDefault="0025470A" w:rsidP="00223EB2">
            <w:pPr>
              <w:spacing w:line="276" w:lineRule="auto"/>
              <w:ind w:left="142"/>
              <w:rPr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70A" w:rsidRPr="0025470A" w:rsidRDefault="0025470A" w:rsidP="00223EB2">
            <w:pPr>
              <w:spacing w:line="276" w:lineRule="auto"/>
              <w:ind w:left="142"/>
              <w:rPr>
                <w:sz w:val="28"/>
                <w:szCs w:val="28"/>
              </w:rPr>
            </w:pPr>
            <w:r w:rsidRPr="0025470A">
              <w:rPr>
                <w:sz w:val="28"/>
                <w:szCs w:val="28"/>
              </w:rPr>
              <w:t>К/</w:t>
            </w:r>
            <w:proofErr w:type="spellStart"/>
            <w:r w:rsidRPr="0025470A">
              <w:rPr>
                <w:sz w:val="28"/>
                <w:szCs w:val="28"/>
              </w:rPr>
              <w:t>кер</w:t>
            </w:r>
            <w:proofErr w:type="spellEnd"/>
            <w:r w:rsidRPr="0025470A">
              <w:rPr>
                <w:sz w:val="28"/>
                <w:szCs w:val="28"/>
              </w:rPr>
              <w:t>.</w:t>
            </w:r>
          </w:p>
        </w:tc>
      </w:tr>
      <w:tr w:rsidR="0025470A" w:rsidRPr="0025470A" w:rsidTr="00223E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70A" w:rsidRPr="0025470A" w:rsidRDefault="0025470A" w:rsidP="00223EB2">
            <w:pPr>
              <w:spacing w:line="276" w:lineRule="auto"/>
              <w:ind w:left="142"/>
              <w:rPr>
                <w:sz w:val="28"/>
                <w:szCs w:val="28"/>
              </w:rPr>
            </w:pPr>
            <w:r w:rsidRPr="0025470A">
              <w:rPr>
                <w:sz w:val="28"/>
                <w:szCs w:val="28"/>
              </w:rPr>
              <w:t>9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70A" w:rsidRPr="0025470A" w:rsidRDefault="0025470A" w:rsidP="00223EB2">
            <w:pPr>
              <w:spacing w:line="276" w:lineRule="auto"/>
              <w:ind w:left="142"/>
              <w:rPr>
                <w:sz w:val="28"/>
                <w:szCs w:val="28"/>
              </w:rPr>
            </w:pPr>
            <w:proofErr w:type="spellStart"/>
            <w:r w:rsidRPr="0025470A">
              <w:rPr>
                <w:sz w:val="28"/>
                <w:szCs w:val="28"/>
              </w:rPr>
              <w:t>Організація</w:t>
            </w:r>
            <w:proofErr w:type="spellEnd"/>
            <w:r w:rsidRPr="0025470A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5470A">
              <w:rPr>
                <w:sz w:val="28"/>
                <w:szCs w:val="28"/>
              </w:rPr>
              <w:t>зустр</w:t>
            </w:r>
            <w:proofErr w:type="gramEnd"/>
            <w:r w:rsidRPr="0025470A">
              <w:rPr>
                <w:sz w:val="28"/>
                <w:szCs w:val="28"/>
              </w:rPr>
              <w:t>ічей</w:t>
            </w:r>
            <w:proofErr w:type="spellEnd"/>
            <w:r w:rsidRPr="0025470A">
              <w:rPr>
                <w:sz w:val="28"/>
                <w:szCs w:val="28"/>
              </w:rPr>
              <w:t xml:space="preserve"> з </w:t>
            </w:r>
            <w:proofErr w:type="spellStart"/>
            <w:r w:rsidRPr="0025470A">
              <w:rPr>
                <w:sz w:val="28"/>
                <w:szCs w:val="28"/>
              </w:rPr>
              <w:t>видатними</w:t>
            </w:r>
            <w:proofErr w:type="spellEnd"/>
            <w:r w:rsidRPr="0025470A">
              <w:rPr>
                <w:sz w:val="28"/>
                <w:szCs w:val="28"/>
              </w:rPr>
              <w:t xml:space="preserve"> людьми.</w:t>
            </w:r>
          </w:p>
          <w:p w:rsidR="0025470A" w:rsidRPr="0025470A" w:rsidRDefault="0025470A" w:rsidP="00223EB2">
            <w:pPr>
              <w:spacing w:line="276" w:lineRule="auto"/>
              <w:ind w:left="142"/>
              <w:rPr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70A" w:rsidRPr="0025470A" w:rsidRDefault="0025470A" w:rsidP="00223EB2">
            <w:pPr>
              <w:spacing w:line="276" w:lineRule="auto"/>
              <w:ind w:left="142"/>
              <w:rPr>
                <w:sz w:val="28"/>
                <w:szCs w:val="28"/>
              </w:rPr>
            </w:pPr>
            <w:r w:rsidRPr="0025470A">
              <w:rPr>
                <w:sz w:val="28"/>
                <w:szCs w:val="28"/>
              </w:rPr>
              <w:t>К/</w:t>
            </w:r>
            <w:proofErr w:type="spellStart"/>
            <w:r w:rsidRPr="0025470A">
              <w:rPr>
                <w:sz w:val="28"/>
                <w:szCs w:val="28"/>
              </w:rPr>
              <w:t>кер</w:t>
            </w:r>
            <w:proofErr w:type="spellEnd"/>
            <w:r w:rsidRPr="0025470A">
              <w:rPr>
                <w:sz w:val="28"/>
                <w:szCs w:val="28"/>
              </w:rPr>
              <w:t>.</w:t>
            </w:r>
          </w:p>
        </w:tc>
      </w:tr>
      <w:tr w:rsidR="0025470A" w:rsidRPr="0025470A" w:rsidTr="00223E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70A" w:rsidRPr="0025470A" w:rsidRDefault="0025470A" w:rsidP="00223EB2">
            <w:pPr>
              <w:spacing w:line="276" w:lineRule="auto"/>
              <w:ind w:left="142"/>
              <w:rPr>
                <w:sz w:val="28"/>
                <w:szCs w:val="28"/>
              </w:rPr>
            </w:pPr>
            <w:r w:rsidRPr="0025470A">
              <w:rPr>
                <w:sz w:val="28"/>
                <w:szCs w:val="28"/>
              </w:rPr>
              <w:t>10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70A" w:rsidRPr="0025470A" w:rsidRDefault="0025470A" w:rsidP="00223EB2">
            <w:pPr>
              <w:spacing w:line="276" w:lineRule="auto"/>
              <w:ind w:left="142"/>
              <w:rPr>
                <w:sz w:val="28"/>
                <w:szCs w:val="28"/>
              </w:rPr>
            </w:pPr>
            <w:proofErr w:type="spellStart"/>
            <w:r w:rsidRPr="0025470A">
              <w:rPr>
                <w:sz w:val="28"/>
                <w:szCs w:val="28"/>
              </w:rPr>
              <w:t>Проводити</w:t>
            </w:r>
            <w:proofErr w:type="spellEnd"/>
            <w:r w:rsidRPr="0025470A">
              <w:rPr>
                <w:sz w:val="28"/>
                <w:szCs w:val="28"/>
              </w:rPr>
              <w:t xml:space="preserve"> </w:t>
            </w:r>
            <w:proofErr w:type="spellStart"/>
            <w:r w:rsidRPr="0025470A">
              <w:rPr>
                <w:sz w:val="28"/>
                <w:szCs w:val="28"/>
              </w:rPr>
              <w:t>бесі</w:t>
            </w:r>
            <w:proofErr w:type="gramStart"/>
            <w:r w:rsidRPr="0025470A">
              <w:rPr>
                <w:sz w:val="28"/>
                <w:szCs w:val="28"/>
              </w:rPr>
              <w:t>ди</w:t>
            </w:r>
            <w:proofErr w:type="spellEnd"/>
            <w:r w:rsidRPr="0025470A">
              <w:rPr>
                <w:sz w:val="28"/>
                <w:szCs w:val="28"/>
              </w:rPr>
              <w:t xml:space="preserve"> на</w:t>
            </w:r>
            <w:proofErr w:type="gramEnd"/>
            <w:r w:rsidRPr="0025470A">
              <w:rPr>
                <w:sz w:val="28"/>
                <w:szCs w:val="28"/>
              </w:rPr>
              <w:t xml:space="preserve"> морально-</w:t>
            </w:r>
            <w:proofErr w:type="spellStart"/>
            <w:r w:rsidRPr="0025470A">
              <w:rPr>
                <w:sz w:val="28"/>
                <w:szCs w:val="28"/>
              </w:rPr>
              <w:t>етичні</w:t>
            </w:r>
            <w:proofErr w:type="spellEnd"/>
            <w:r w:rsidRPr="0025470A">
              <w:rPr>
                <w:sz w:val="28"/>
                <w:szCs w:val="28"/>
              </w:rPr>
              <w:t xml:space="preserve"> теми.</w:t>
            </w:r>
          </w:p>
          <w:p w:rsidR="0025470A" w:rsidRPr="0025470A" w:rsidRDefault="0025470A" w:rsidP="00223EB2">
            <w:pPr>
              <w:spacing w:line="276" w:lineRule="auto"/>
              <w:ind w:left="142"/>
              <w:rPr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70A" w:rsidRPr="0025470A" w:rsidRDefault="0025470A" w:rsidP="00223EB2">
            <w:pPr>
              <w:spacing w:line="276" w:lineRule="auto"/>
              <w:ind w:left="142"/>
              <w:rPr>
                <w:sz w:val="28"/>
                <w:szCs w:val="28"/>
              </w:rPr>
            </w:pPr>
            <w:r w:rsidRPr="0025470A">
              <w:rPr>
                <w:sz w:val="28"/>
                <w:szCs w:val="28"/>
              </w:rPr>
              <w:t>К/</w:t>
            </w:r>
            <w:proofErr w:type="spellStart"/>
            <w:r w:rsidRPr="0025470A">
              <w:rPr>
                <w:sz w:val="28"/>
                <w:szCs w:val="28"/>
              </w:rPr>
              <w:t>кер</w:t>
            </w:r>
            <w:proofErr w:type="spellEnd"/>
            <w:r w:rsidRPr="0025470A">
              <w:rPr>
                <w:sz w:val="28"/>
                <w:szCs w:val="28"/>
              </w:rPr>
              <w:t>.</w:t>
            </w:r>
          </w:p>
        </w:tc>
      </w:tr>
      <w:tr w:rsidR="0025470A" w:rsidRPr="0025470A" w:rsidTr="00223E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70A" w:rsidRPr="0025470A" w:rsidRDefault="0025470A" w:rsidP="00223EB2">
            <w:pPr>
              <w:spacing w:line="276" w:lineRule="auto"/>
              <w:ind w:left="142"/>
              <w:rPr>
                <w:sz w:val="28"/>
                <w:szCs w:val="28"/>
              </w:rPr>
            </w:pPr>
            <w:r w:rsidRPr="0025470A">
              <w:rPr>
                <w:sz w:val="28"/>
                <w:szCs w:val="28"/>
              </w:rPr>
              <w:t>11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70A" w:rsidRPr="0025470A" w:rsidRDefault="0025470A" w:rsidP="00223EB2">
            <w:pPr>
              <w:spacing w:line="276" w:lineRule="auto"/>
              <w:ind w:left="142"/>
              <w:rPr>
                <w:sz w:val="28"/>
                <w:szCs w:val="28"/>
              </w:rPr>
            </w:pPr>
            <w:proofErr w:type="spellStart"/>
            <w:r w:rsidRPr="0025470A">
              <w:rPr>
                <w:sz w:val="28"/>
                <w:szCs w:val="28"/>
              </w:rPr>
              <w:t>Проводити</w:t>
            </w:r>
            <w:proofErr w:type="spellEnd"/>
            <w:r w:rsidRPr="0025470A">
              <w:rPr>
                <w:sz w:val="28"/>
                <w:szCs w:val="28"/>
              </w:rPr>
              <w:t xml:space="preserve"> </w:t>
            </w:r>
            <w:proofErr w:type="spellStart"/>
            <w:r w:rsidRPr="0025470A">
              <w:rPr>
                <w:sz w:val="28"/>
                <w:szCs w:val="28"/>
              </w:rPr>
              <w:t>бесіди</w:t>
            </w:r>
            <w:proofErr w:type="spellEnd"/>
            <w:r w:rsidRPr="0025470A">
              <w:rPr>
                <w:sz w:val="28"/>
                <w:szCs w:val="28"/>
              </w:rPr>
              <w:t xml:space="preserve"> з </w:t>
            </w:r>
            <w:proofErr w:type="spellStart"/>
            <w:r w:rsidRPr="0025470A">
              <w:rPr>
                <w:sz w:val="28"/>
                <w:szCs w:val="28"/>
              </w:rPr>
              <w:t>попередження</w:t>
            </w:r>
            <w:proofErr w:type="spellEnd"/>
            <w:r w:rsidRPr="0025470A">
              <w:rPr>
                <w:sz w:val="28"/>
                <w:szCs w:val="28"/>
              </w:rPr>
              <w:t xml:space="preserve"> </w:t>
            </w:r>
            <w:proofErr w:type="spellStart"/>
            <w:r w:rsidRPr="0025470A">
              <w:rPr>
                <w:sz w:val="28"/>
                <w:szCs w:val="28"/>
              </w:rPr>
              <w:t>нещасних</w:t>
            </w:r>
            <w:proofErr w:type="spellEnd"/>
            <w:r w:rsidRPr="0025470A">
              <w:rPr>
                <w:sz w:val="28"/>
                <w:szCs w:val="28"/>
              </w:rPr>
              <w:t xml:space="preserve"> </w:t>
            </w:r>
            <w:proofErr w:type="spellStart"/>
            <w:r w:rsidRPr="0025470A">
              <w:rPr>
                <w:sz w:val="28"/>
                <w:szCs w:val="28"/>
              </w:rPr>
              <w:t>випадкі</w:t>
            </w:r>
            <w:proofErr w:type="gramStart"/>
            <w:r w:rsidRPr="0025470A">
              <w:rPr>
                <w:sz w:val="28"/>
                <w:szCs w:val="28"/>
              </w:rPr>
              <w:t>в</w:t>
            </w:r>
            <w:proofErr w:type="spellEnd"/>
            <w:proofErr w:type="gramEnd"/>
            <w:r w:rsidRPr="0025470A">
              <w:rPr>
                <w:sz w:val="28"/>
                <w:szCs w:val="28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70A" w:rsidRPr="0025470A" w:rsidRDefault="0025470A" w:rsidP="00223EB2">
            <w:pPr>
              <w:spacing w:line="276" w:lineRule="auto"/>
              <w:ind w:left="142"/>
              <w:rPr>
                <w:sz w:val="28"/>
                <w:szCs w:val="28"/>
              </w:rPr>
            </w:pPr>
            <w:r w:rsidRPr="0025470A">
              <w:rPr>
                <w:sz w:val="28"/>
                <w:szCs w:val="28"/>
              </w:rPr>
              <w:t>К/</w:t>
            </w:r>
            <w:proofErr w:type="spellStart"/>
            <w:r w:rsidRPr="0025470A">
              <w:rPr>
                <w:sz w:val="28"/>
                <w:szCs w:val="28"/>
              </w:rPr>
              <w:t>кер</w:t>
            </w:r>
            <w:proofErr w:type="spellEnd"/>
            <w:r w:rsidRPr="0025470A">
              <w:rPr>
                <w:sz w:val="28"/>
                <w:szCs w:val="28"/>
              </w:rPr>
              <w:t>.</w:t>
            </w:r>
          </w:p>
        </w:tc>
      </w:tr>
      <w:tr w:rsidR="0025470A" w:rsidRPr="0025470A" w:rsidTr="00223E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70A" w:rsidRPr="0025470A" w:rsidRDefault="0025470A" w:rsidP="00223EB2">
            <w:pPr>
              <w:spacing w:line="276" w:lineRule="auto"/>
              <w:ind w:left="142"/>
              <w:rPr>
                <w:sz w:val="28"/>
                <w:szCs w:val="28"/>
              </w:rPr>
            </w:pPr>
            <w:r w:rsidRPr="0025470A">
              <w:rPr>
                <w:sz w:val="28"/>
                <w:szCs w:val="28"/>
              </w:rPr>
              <w:t>12</w:t>
            </w:r>
          </w:p>
        </w:tc>
        <w:tc>
          <w:tcPr>
            <w:tcW w:w="6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70A" w:rsidRPr="0025470A" w:rsidRDefault="0025470A" w:rsidP="00223EB2">
            <w:pPr>
              <w:spacing w:line="276" w:lineRule="auto"/>
              <w:ind w:left="142"/>
              <w:rPr>
                <w:sz w:val="28"/>
                <w:szCs w:val="28"/>
              </w:rPr>
            </w:pPr>
            <w:proofErr w:type="spellStart"/>
            <w:r w:rsidRPr="0025470A">
              <w:rPr>
                <w:sz w:val="28"/>
                <w:szCs w:val="28"/>
              </w:rPr>
              <w:t>Проводити</w:t>
            </w:r>
            <w:proofErr w:type="spellEnd"/>
            <w:r w:rsidRPr="0025470A">
              <w:rPr>
                <w:sz w:val="28"/>
                <w:szCs w:val="28"/>
              </w:rPr>
              <w:t xml:space="preserve"> </w:t>
            </w:r>
            <w:proofErr w:type="spellStart"/>
            <w:r w:rsidRPr="0025470A">
              <w:rPr>
                <w:sz w:val="28"/>
                <w:szCs w:val="28"/>
              </w:rPr>
              <w:t>бесіди</w:t>
            </w:r>
            <w:proofErr w:type="spellEnd"/>
            <w:r w:rsidRPr="0025470A">
              <w:rPr>
                <w:sz w:val="28"/>
                <w:szCs w:val="28"/>
              </w:rPr>
              <w:t xml:space="preserve"> з батьками з </w:t>
            </w:r>
            <w:proofErr w:type="spellStart"/>
            <w:r w:rsidRPr="0025470A">
              <w:rPr>
                <w:sz w:val="28"/>
                <w:szCs w:val="28"/>
              </w:rPr>
              <w:t>попереджуючою</w:t>
            </w:r>
            <w:proofErr w:type="spellEnd"/>
            <w:r w:rsidRPr="0025470A">
              <w:rPr>
                <w:sz w:val="28"/>
                <w:szCs w:val="28"/>
              </w:rPr>
              <w:t xml:space="preserve"> та </w:t>
            </w:r>
            <w:proofErr w:type="spellStart"/>
            <w:proofErr w:type="gramStart"/>
            <w:r w:rsidRPr="0025470A">
              <w:rPr>
                <w:sz w:val="28"/>
                <w:szCs w:val="28"/>
              </w:rPr>
              <w:t>проф</w:t>
            </w:r>
            <w:proofErr w:type="gramEnd"/>
            <w:r w:rsidRPr="0025470A">
              <w:rPr>
                <w:sz w:val="28"/>
                <w:szCs w:val="28"/>
              </w:rPr>
              <w:t>ілактичною</w:t>
            </w:r>
            <w:proofErr w:type="spellEnd"/>
            <w:r w:rsidRPr="0025470A">
              <w:rPr>
                <w:sz w:val="28"/>
                <w:szCs w:val="28"/>
              </w:rPr>
              <w:t xml:space="preserve"> тематикою.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470A" w:rsidRPr="0025470A" w:rsidRDefault="0025470A" w:rsidP="00223EB2">
            <w:pPr>
              <w:spacing w:line="276" w:lineRule="auto"/>
              <w:ind w:left="142"/>
              <w:rPr>
                <w:sz w:val="28"/>
                <w:szCs w:val="28"/>
              </w:rPr>
            </w:pPr>
            <w:r w:rsidRPr="0025470A">
              <w:rPr>
                <w:sz w:val="28"/>
                <w:szCs w:val="28"/>
              </w:rPr>
              <w:t>К/</w:t>
            </w:r>
            <w:proofErr w:type="spellStart"/>
            <w:r w:rsidRPr="0025470A">
              <w:rPr>
                <w:sz w:val="28"/>
                <w:szCs w:val="28"/>
              </w:rPr>
              <w:t>кер</w:t>
            </w:r>
            <w:proofErr w:type="spellEnd"/>
            <w:r w:rsidRPr="0025470A">
              <w:rPr>
                <w:sz w:val="28"/>
                <w:szCs w:val="28"/>
              </w:rPr>
              <w:t>.</w:t>
            </w:r>
          </w:p>
        </w:tc>
      </w:tr>
    </w:tbl>
    <w:p w:rsidR="0025470A" w:rsidRDefault="0025470A" w:rsidP="0025470A">
      <w:pPr>
        <w:spacing w:line="360" w:lineRule="auto"/>
        <w:rPr>
          <w:rFonts w:ascii="Ariston" w:hAnsi="Ariston"/>
          <w:b/>
          <w:sz w:val="40"/>
        </w:rPr>
      </w:pPr>
    </w:p>
    <w:p w:rsidR="00223EB2" w:rsidRDefault="00223EB2" w:rsidP="0025470A">
      <w:pPr>
        <w:spacing w:line="360" w:lineRule="auto"/>
        <w:rPr>
          <w:rFonts w:ascii="Ariston" w:hAnsi="Ariston"/>
          <w:b/>
          <w:sz w:val="40"/>
        </w:rPr>
      </w:pPr>
    </w:p>
    <w:p w:rsidR="00223EB2" w:rsidRDefault="00223EB2" w:rsidP="0025470A">
      <w:pPr>
        <w:spacing w:line="360" w:lineRule="auto"/>
        <w:rPr>
          <w:rFonts w:ascii="Ariston" w:hAnsi="Ariston"/>
          <w:b/>
          <w:sz w:val="40"/>
        </w:rPr>
      </w:pPr>
    </w:p>
    <w:p w:rsidR="00223EB2" w:rsidRDefault="00223EB2" w:rsidP="0025470A">
      <w:pPr>
        <w:spacing w:line="360" w:lineRule="auto"/>
        <w:rPr>
          <w:rFonts w:ascii="Ariston" w:hAnsi="Ariston"/>
          <w:b/>
          <w:sz w:val="40"/>
        </w:rPr>
      </w:pPr>
    </w:p>
    <w:p w:rsidR="00223EB2" w:rsidRPr="00223EB2" w:rsidRDefault="00223EB2" w:rsidP="00223EB2">
      <w:pPr>
        <w:jc w:val="center"/>
        <w:rPr>
          <w:rFonts w:ascii="Ariston" w:hAnsi="Ariston"/>
          <w:b/>
          <w:color w:val="00B050"/>
          <w:sz w:val="72"/>
        </w:rPr>
      </w:pPr>
      <w:r w:rsidRPr="00223EB2">
        <w:rPr>
          <w:rFonts w:ascii="Ariston" w:hAnsi="Ariston"/>
          <w:b/>
          <w:color w:val="00B050"/>
          <w:sz w:val="72"/>
        </w:rPr>
        <w:lastRenderedPageBreak/>
        <w:t>Правове та патріотичне виховання.</w:t>
      </w:r>
    </w:p>
    <w:p w:rsidR="00223EB2" w:rsidRPr="00223EB2" w:rsidRDefault="00223EB2" w:rsidP="00223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EB2" w:rsidRPr="00223EB2" w:rsidRDefault="00223EB2" w:rsidP="00223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EB2" w:rsidRPr="00223EB2" w:rsidRDefault="00223EB2" w:rsidP="00223EB2">
      <w:pPr>
        <w:numPr>
          <w:ilvl w:val="0"/>
          <w:numId w:val="2"/>
        </w:numPr>
        <w:spacing w:after="0" w:line="48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23EB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«Вахта пам’яті» </w:t>
      </w:r>
    </w:p>
    <w:p w:rsidR="00223EB2" w:rsidRPr="00223EB2" w:rsidRDefault="00223EB2" w:rsidP="00223EB2">
      <w:pPr>
        <w:numPr>
          <w:ilvl w:val="0"/>
          <w:numId w:val="2"/>
        </w:numPr>
        <w:spacing w:after="0" w:line="48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23EB2">
        <w:rPr>
          <w:rFonts w:ascii="Times New Roman" w:eastAsia="Times New Roman" w:hAnsi="Times New Roman" w:cs="Times New Roman"/>
          <w:sz w:val="28"/>
          <w:szCs w:val="24"/>
          <w:lang w:eastAsia="ru-RU"/>
        </w:rPr>
        <w:t>Місячник милосердя.</w:t>
      </w:r>
    </w:p>
    <w:p w:rsidR="00223EB2" w:rsidRPr="00223EB2" w:rsidRDefault="00223EB2" w:rsidP="00223EB2">
      <w:pPr>
        <w:numPr>
          <w:ilvl w:val="0"/>
          <w:numId w:val="2"/>
        </w:numPr>
        <w:spacing w:after="0" w:line="48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23EB2">
        <w:rPr>
          <w:rFonts w:ascii="Times New Roman" w:eastAsia="Times New Roman" w:hAnsi="Times New Roman" w:cs="Times New Roman"/>
          <w:sz w:val="28"/>
          <w:szCs w:val="24"/>
          <w:lang w:eastAsia="ru-RU"/>
        </w:rPr>
        <w:t>Зустріч з ветеранами ВВВ.</w:t>
      </w:r>
    </w:p>
    <w:p w:rsidR="00223EB2" w:rsidRPr="00223EB2" w:rsidRDefault="00223EB2" w:rsidP="00223EB2">
      <w:pPr>
        <w:numPr>
          <w:ilvl w:val="0"/>
          <w:numId w:val="2"/>
        </w:numPr>
        <w:spacing w:after="0" w:line="48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23EB2">
        <w:rPr>
          <w:rFonts w:ascii="Times New Roman" w:eastAsia="Times New Roman" w:hAnsi="Times New Roman" w:cs="Times New Roman"/>
          <w:sz w:val="28"/>
          <w:szCs w:val="24"/>
          <w:lang w:eastAsia="ru-RU"/>
        </w:rPr>
        <w:t>Зустріч з воїнами-афганцями.</w:t>
      </w:r>
    </w:p>
    <w:p w:rsidR="00223EB2" w:rsidRPr="00223EB2" w:rsidRDefault="00223EB2" w:rsidP="00223EB2">
      <w:pPr>
        <w:numPr>
          <w:ilvl w:val="0"/>
          <w:numId w:val="2"/>
        </w:numPr>
        <w:spacing w:after="0" w:line="48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23EB2">
        <w:rPr>
          <w:rFonts w:ascii="Times New Roman" w:eastAsia="Times New Roman" w:hAnsi="Times New Roman" w:cs="Times New Roman"/>
          <w:sz w:val="28"/>
          <w:szCs w:val="24"/>
          <w:lang w:eastAsia="ru-RU"/>
        </w:rPr>
        <w:t>Зустріч з ліквідаторами аварії на ЧАЕС.</w:t>
      </w:r>
    </w:p>
    <w:p w:rsidR="00223EB2" w:rsidRPr="00223EB2" w:rsidRDefault="00223EB2" w:rsidP="00223EB2">
      <w:pPr>
        <w:numPr>
          <w:ilvl w:val="0"/>
          <w:numId w:val="2"/>
        </w:numPr>
        <w:spacing w:after="0" w:line="48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23EB2">
        <w:rPr>
          <w:rFonts w:ascii="Times New Roman" w:eastAsia="Times New Roman" w:hAnsi="Times New Roman" w:cs="Times New Roman"/>
          <w:sz w:val="28"/>
          <w:szCs w:val="24"/>
          <w:lang w:eastAsia="ru-RU"/>
        </w:rPr>
        <w:t>Бесіди про історичне минуле нашого народу,красу та багатство мови,велич та безсмертя літератури.</w:t>
      </w:r>
    </w:p>
    <w:p w:rsidR="00223EB2" w:rsidRPr="00223EB2" w:rsidRDefault="00223EB2" w:rsidP="00223EB2">
      <w:pPr>
        <w:numPr>
          <w:ilvl w:val="0"/>
          <w:numId w:val="2"/>
        </w:numPr>
        <w:spacing w:after="0" w:line="48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23EB2">
        <w:rPr>
          <w:rFonts w:ascii="Times New Roman" w:eastAsia="Times New Roman" w:hAnsi="Times New Roman" w:cs="Times New Roman"/>
          <w:sz w:val="28"/>
          <w:szCs w:val="24"/>
          <w:lang w:eastAsia="ru-RU"/>
        </w:rPr>
        <w:t>Допомога людям похило віку.</w:t>
      </w:r>
    </w:p>
    <w:p w:rsidR="00223EB2" w:rsidRPr="00223EB2" w:rsidRDefault="00223EB2" w:rsidP="00223EB2">
      <w:pPr>
        <w:numPr>
          <w:ilvl w:val="0"/>
          <w:numId w:val="2"/>
        </w:numPr>
        <w:spacing w:after="0" w:line="48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23EB2">
        <w:rPr>
          <w:rFonts w:ascii="Times New Roman" w:eastAsia="Times New Roman" w:hAnsi="Times New Roman" w:cs="Times New Roman"/>
          <w:sz w:val="28"/>
          <w:szCs w:val="24"/>
          <w:lang w:eastAsia="ru-RU"/>
        </w:rPr>
        <w:t>Знайомство з правами та обов’язками дітей за Конституцією України.</w:t>
      </w:r>
    </w:p>
    <w:p w:rsidR="00223EB2" w:rsidRPr="00223EB2" w:rsidRDefault="00223EB2" w:rsidP="00223EB2">
      <w:pPr>
        <w:numPr>
          <w:ilvl w:val="0"/>
          <w:numId w:val="2"/>
        </w:numPr>
        <w:spacing w:after="0" w:line="48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23EB2">
        <w:rPr>
          <w:rFonts w:ascii="Times New Roman" w:eastAsia="Times New Roman" w:hAnsi="Times New Roman" w:cs="Times New Roman"/>
          <w:sz w:val="28"/>
          <w:szCs w:val="24"/>
          <w:lang w:eastAsia="ru-RU"/>
        </w:rPr>
        <w:t>Екскурсії до музеїв.</w:t>
      </w:r>
    </w:p>
    <w:p w:rsidR="00223EB2" w:rsidRDefault="00223EB2" w:rsidP="0025470A">
      <w:pPr>
        <w:spacing w:line="360" w:lineRule="auto"/>
        <w:rPr>
          <w:rFonts w:ascii="Ariston" w:hAnsi="Ariston"/>
          <w:b/>
          <w:sz w:val="40"/>
        </w:rPr>
      </w:pPr>
    </w:p>
    <w:p w:rsidR="00223EB2" w:rsidRDefault="00223EB2" w:rsidP="0025470A">
      <w:pPr>
        <w:spacing w:line="360" w:lineRule="auto"/>
        <w:rPr>
          <w:rFonts w:ascii="Ariston" w:hAnsi="Ariston"/>
          <w:b/>
          <w:sz w:val="40"/>
        </w:rPr>
      </w:pPr>
    </w:p>
    <w:p w:rsidR="00223EB2" w:rsidRDefault="00223EB2" w:rsidP="0025470A">
      <w:pPr>
        <w:spacing w:line="360" w:lineRule="auto"/>
        <w:rPr>
          <w:rFonts w:ascii="Ariston" w:hAnsi="Ariston"/>
          <w:b/>
          <w:sz w:val="40"/>
        </w:rPr>
      </w:pPr>
    </w:p>
    <w:p w:rsidR="00223EB2" w:rsidRDefault="00223EB2" w:rsidP="0025470A">
      <w:pPr>
        <w:spacing w:line="360" w:lineRule="auto"/>
        <w:rPr>
          <w:rFonts w:ascii="Ariston" w:hAnsi="Ariston"/>
          <w:b/>
          <w:sz w:val="40"/>
        </w:rPr>
      </w:pPr>
    </w:p>
    <w:p w:rsidR="00223EB2" w:rsidRDefault="00223EB2" w:rsidP="0025470A">
      <w:pPr>
        <w:spacing w:line="360" w:lineRule="auto"/>
        <w:rPr>
          <w:rFonts w:ascii="Ariston" w:hAnsi="Ariston"/>
          <w:b/>
          <w:sz w:val="40"/>
        </w:rPr>
      </w:pPr>
    </w:p>
    <w:p w:rsidR="00223EB2" w:rsidRDefault="00223EB2" w:rsidP="0025470A">
      <w:pPr>
        <w:spacing w:line="360" w:lineRule="auto"/>
        <w:rPr>
          <w:rFonts w:ascii="Ariston" w:hAnsi="Ariston"/>
          <w:b/>
          <w:sz w:val="40"/>
        </w:rPr>
      </w:pPr>
    </w:p>
    <w:p w:rsidR="00223EB2" w:rsidRDefault="00223EB2" w:rsidP="0025470A">
      <w:pPr>
        <w:spacing w:line="360" w:lineRule="auto"/>
        <w:rPr>
          <w:rFonts w:ascii="Ariston" w:hAnsi="Ariston"/>
          <w:b/>
          <w:sz w:val="40"/>
        </w:rPr>
      </w:pPr>
    </w:p>
    <w:p w:rsidR="00223EB2" w:rsidRDefault="00223EB2" w:rsidP="0025470A">
      <w:pPr>
        <w:spacing w:line="360" w:lineRule="auto"/>
        <w:rPr>
          <w:rFonts w:ascii="Ariston" w:hAnsi="Ariston"/>
          <w:b/>
          <w:sz w:val="40"/>
        </w:rPr>
      </w:pPr>
    </w:p>
    <w:p w:rsidR="00223EB2" w:rsidRPr="00223EB2" w:rsidRDefault="00223EB2" w:rsidP="00223EB2">
      <w:pPr>
        <w:spacing w:after="0" w:line="240" w:lineRule="auto"/>
        <w:jc w:val="center"/>
        <w:rPr>
          <w:rFonts w:ascii="Ariston" w:eastAsia="Times New Roman" w:hAnsi="Ariston" w:cs="Times New Roman"/>
          <w:b/>
          <w:sz w:val="72"/>
          <w:szCs w:val="28"/>
          <w:lang w:eastAsia="ru-RU"/>
        </w:rPr>
      </w:pPr>
      <w:proofErr w:type="spellStart"/>
      <w:r w:rsidRPr="00223EB2">
        <w:rPr>
          <w:rFonts w:ascii="Ariston" w:eastAsia="Times New Roman" w:hAnsi="Ariston" w:cs="Times New Roman"/>
          <w:b/>
          <w:color w:val="000080"/>
          <w:sz w:val="72"/>
          <w:szCs w:val="28"/>
          <w:lang w:val="ru-RU" w:eastAsia="ru-RU"/>
        </w:rPr>
        <w:lastRenderedPageBreak/>
        <w:t>Бесіди</w:t>
      </w:r>
      <w:proofErr w:type="spellEnd"/>
      <w:r w:rsidRPr="00223EB2">
        <w:rPr>
          <w:rFonts w:ascii="Ariston" w:eastAsia="Times New Roman" w:hAnsi="Ariston" w:cs="Times New Roman"/>
          <w:b/>
          <w:color w:val="000080"/>
          <w:sz w:val="72"/>
          <w:szCs w:val="28"/>
          <w:lang w:val="ru-RU" w:eastAsia="ru-RU"/>
        </w:rPr>
        <w:t xml:space="preserve"> </w:t>
      </w:r>
      <w:r w:rsidRPr="00223EB2">
        <w:rPr>
          <w:rFonts w:ascii="Ariston" w:eastAsia="Times New Roman" w:hAnsi="Ariston" w:cs="Times New Roman"/>
          <w:b/>
          <w:color w:val="000080"/>
          <w:sz w:val="72"/>
          <w:szCs w:val="28"/>
          <w:lang w:eastAsia="ru-RU"/>
        </w:rPr>
        <w:t>з попередження нещасних випадкі</w:t>
      </w:r>
      <w:proofErr w:type="gramStart"/>
      <w:r w:rsidRPr="00223EB2">
        <w:rPr>
          <w:rFonts w:ascii="Ariston" w:eastAsia="Times New Roman" w:hAnsi="Ariston" w:cs="Times New Roman"/>
          <w:b/>
          <w:color w:val="000080"/>
          <w:sz w:val="72"/>
          <w:szCs w:val="28"/>
          <w:lang w:eastAsia="ru-RU"/>
        </w:rPr>
        <w:t>в</w:t>
      </w:r>
      <w:proofErr w:type="gramEnd"/>
      <w:r w:rsidRPr="00223EB2">
        <w:rPr>
          <w:rFonts w:ascii="Ariston" w:eastAsia="Times New Roman" w:hAnsi="Ariston" w:cs="Times New Roman"/>
          <w:b/>
          <w:sz w:val="72"/>
          <w:szCs w:val="28"/>
          <w:lang w:eastAsia="ru-RU"/>
        </w:rPr>
        <w:t>.</w:t>
      </w:r>
    </w:p>
    <w:p w:rsidR="00223EB2" w:rsidRPr="00223EB2" w:rsidRDefault="00223EB2" w:rsidP="00223EB2">
      <w:pPr>
        <w:spacing w:after="0" w:line="240" w:lineRule="auto"/>
        <w:jc w:val="center"/>
        <w:rPr>
          <w:rFonts w:ascii="Ariston" w:eastAsia="Times New Roman" w:hAnsi="Ariston" w:cs="Times New Roman"/>
          <w:b/>
          <w:sz w:val="72"/>
          <w:szCs w:val="28"/>
          <w:lang w:eastAsia="ru-RU"/>
        </w:rPr>
      </w:pPr>
    </w:p>
    <w:p w:rsidR="00223EB2" w:rsidRPr="00223EB2" w:rsidRDefault="00223EB2" w:rsidP="00223EB2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3EB2" w:rsidRPr="00223EB2" w:rsidRDefault="00223EB2" w:rsidP="00223EB2">
      <w:pPr>
        <w:numPr>
          <w:ilvl w:val="0"/>
          <w:numId w:val="6"/>
        </w:numPr>
        <w:spacing w:after="0" w:line="48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223EB2">
        <w:rPr>
          <w:rFonts w:ascii="Times New Roman" w:eastAsia="Times New Roman" w:hAnsi="Times New Roman" w:cs="Times New Roman"/>
          <w:sz w:val="32"/>
          <w:szCs w:val="24"/>
          <w:lang w:eastAsia="ru-RU"/>
        </w:rPr>
        <w:t>Правила поведінки під час екскурсій,свят,змагань.</w:t>
      </w:r>
    </w:p>
    <w:p w:rsidR="00223EB2" w:rsidRPr="00223EB2" w:rsidRDefault="00223EB2" w:rsidP="00223EB2">
      <w:pPr>
        <w:numPr>
          <w:ilvl w:val="0"/>
          <w:numId w:val="6"/>
        </w:numPr>
        <w:spacing w:after="0" w:line="48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223EB2">
        <w:rPr>
          <w:rFonts w:ascii="Times New Roman" w:eastAsia="Times New Roman" w:hAnsi="Times New Roman" w:cs="Times New Roman"/>
          <w:sz w:val="32"/>
          <w:szCs w:val="24"/>
          <w:lang w:eastAsia="ru-RU"/>
        </w:rPr>
        <w:t>Правила поведінки під час морозів.</w:t>
      </w:r>
    </w:p>
    <w:p w:rsidR="00223EB2" w:rsidRPr="00223EB2" w:rsidRDefault="00223EB2" w:rsidP="00223EB2">
      <w:pPr>
        <w:numPr>
          <w:ilvl w:val="0"/>
          <w:numId w:val="6"/>
        </w:numPr>
        <w:spacing w:after="0" w:line="48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223EB2">
        <w:rPr>
          <w:rFonts w:ascii="Times New Roman" w:eastAsia="Times New Roman" w:hAnsi="Times New Roman" w:cs="Times New Roman"/>
          <w:sz w:val="32"/>
          <w:szCs w:val="24"/>
          <w:lang w:eastAsia="ru-RU"/>
        </w:rPr>
        <w:t>Правила поведінки під час ожеледиці.</w:t>
      </w:r>
    </w:p>
    <w:p w:rsidR="00223EB2" w:rsidRPr="00223EB2" w:rsidRDefault="00223EB2" w:rsidP="00223EB2">
      <w:pPr>
        <w:numPr>
          <w:ilvl w:val="0"/>
          <w:numId w:val="6"/>
        </w:numPr>
        <w:spacing w:after="0" w:line="48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223EB2">
        <w:rPr>
          <w:rFonts w:ascii="Times New Roman" w:eastAsia="Times New Roman" w:hAnsi="Times New Roman" w:cs="Times New Roman"/>
          <w:sz w:val="32"/>
          <w:szCs w:val="24"/>
          <w:lang w:eastAsia="ru-RU"/>
        </w:rPr>
        <w:t>Попередження захворювання на СНІД,</w:t>
      </w:r>
      <w:r w:rsidR="00E158D3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r w:rsidRPr="00223EB2">
        <w:rPr>
          <w:rFonts w:ascii="Times New Roman" w:eastAsia="Times New Roman" w:hAnsi="Times New Roman" w:cs="Times New Roman"/>
          <w:sz w:val="32"/>
          <w:szCs w:val="24"/>
          <w:lang w:eastAsia="ru-RU"/>
        </w:rPr>
        <w:t>туберкульоз,</w:t>
      </w:r>
      <w:r w:rsidR="00E158D3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r w:rsidRPr="00223EB2">
        <w:rPr>
          <w:rFonts w:ascii="Times New Roman" w:eastAsia="Times New Roman" w:hAnsi="Times New Roman" w:cs="Times New Roman"/>
          <w:sz w:val="32"/>
          <w:szCs w:val="24"/>
          <w:lang w:eastAsia="ru-RU"/>
        </w:rPr>
        <w:t>Боткіна,</w:t>
      </w:r>
      <w:r w:rsidR="00E158D3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r w:rsidRPr="00223EB2">
        <w:rPr>
          <w:rFonts w:ascii="Times New Roman" w:eastAsia="Times New Roman" w:hAnsi="Times New Roman" w:cs="Times New Roman"/>
          <w:sz w:val="32"/>
          <w:szCs w:val="24"/>
          <w:lang w:eastAsia="ru-RU"/>
        </w:rPr>
        <w:t>грип.</w:t>
      </w:r>
    </w:p>
    <w:p w:rsidR="00223EB2" w:rsidRPr="00223EB2" w:rsidRDefault="00223EB2" w:rsidP="00223EB2">
      <w:pPr>
        <w:numPr>
          <w:ilvl w:val="0"/>
          <w:numId w:val="6"/>
        </w:numPr>
        <w:spacing w:after="0" w:line="48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223EB2">
        <w:rPr>
          <w:rFonts w:ascii="Times New Roman" w:eastAsia="Times New Roman" w:hAnsi="Times New Roman" w:cs="Times New Roman"/>
          <w:sz w:val="32"/>
          <w:szCs w:val="24"/>
          <w:lang w:eastAsia="ru-RU"/>
        </w:rPr>
        <w:t>Поведінка під час половіддя.</w:t>
      </w:r>
    </w:p>
    <w:p w:rsidR="00223EB2" w:rsidRPr="00223EB2" w:rsidRDefault="00223EB2" w:rsidP="00223EB2">
      <w:pPr>
        <w:numPr>
          <w:ilvl w:val="0"/>
          <w:numId w:val="6"/>
        </w:numPr>
        <w:spacing w:after="0" w:line="48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223EB2">
        <w:rPr>
          <w:rFonts w:ascii="Times New Roman" w:eastAsia="Times New Roman" w:hAnsi="Times New Roman" w:cs="Times New Roman"/>
          <w:sz w:val="32"/>
          <w:szCs w:val="24"/>
          <w:lang w:eastAsia="ru-RU"/>
        </w:rPr>
        <w:t>Бесіди про заборону збору металобрухту.</w:t>
      </w:r>
    </w:p>
    <w:p w:rsidR="00223EB2" w:rsidRPr="00223EB2" w:rsidRDefault="00223EB2" w:rsidP="00223EB2">
      <w:pPr>
        <w:numPr>
          <w:ilvl w:val="0"/>
          <w:numId w:val="6"/>
        </w:numPr>
        <w:spacing w:after="0" w:line="48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223EB2">
        <w:rPr>
          <w:rFonts w:ascii="Times New Roman" w:eastAsia="Times New Roman" w:hAnsi="Times New Roman" w:cs="Times New Roman"/>
          <w:sz w:val="32"/>
          <w:szCs w:val="24"/>
          <w:lang w:eastAsia="ru-RU"/>
        </w:rPr>
        <w:t>Поведінка під час роботи в лісгоспі.</w:t>
      </w:r>
    </w:p>
    <w:p w:rsidR="00223EB2" w:rsidRPr="00223EB2" w:rsidRDefault="00223EB2" w:rsidP="00223EB2">
      <w:pPr>
        <w:numPr>
          <w:ilvl w:val="0"/>
          <w:numId w:val="6"/>
        </w:numPr>
        <w:spacing w:after="0" w:line="48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223EB2">
        <w:rPr>
          <w:rFonts w:ascii="Times New Roman" w:eastAsia="Times New Roman" w:hAnsi="Times New Roman" w:cs="Times New Roman"/>
          <w:sz w:val="32"/>
          <w:szCs w:val="24"/>
          <w:lang w:eastAsia="ru-RU"/>
        </w:rPr>
        <w:t>Бесіда про заборону збору грибів.</w:t>
      </w:r>
    </w:p>
    <w:p w:rsidR="00223EB2" w:rsidRPr="00223EB2" w:rsidRDefault="00223EB2" w:rsidP="00223EB2">
      <w:pPr>
        <w:numPr>
          <w:ilvl w:val="0"/>
          <w:numId w:val="6"/>
        </w:numPr>
        <w:spacing w:after="0" w:line="48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223EB2">
        <w:rPr>
          <w:rFonts w:ascii="Times New Roman" w:eastAsia="Times New Roman" w:hAnsi="Times New Roman" w:cs="Times New Roman"/>
          <w:sz w:val="32"/>
          <w:szCs w:val="24"/>
          <w:lang w:eastAsia="ru-RU"/>
        </w:rPr>
        <w:t>Правила користування газом,</w:t>
      </w:r>
      <w:r w:rsidR="00E158D3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r w:rsidRPr="00223EB2">
        <w:rPr>
          <w:rFonts w:ascii="Times New Roman" w:eastAsia="Times New Roman" w:hAnsi="Times New Roman" w:cs="Times New Roman"/>
          <w:sz w:val="32"/>
          <w:szCs w:val="24"/>
          <w:lang w:eastAsia="ru-RU"/>
        </w:rPr>
        <w:t>сірниками.</w:t>
      </w:r>
    </w:p>
    <w:p w:rsidR="00223EB2" w:rsidRPr="00223EB2" w:rsidRDefault="00223EB2" w:rsidP="00223EB2">
      <w:pPr>
        <w:numPr>
          <w:ilvl w:val="0"/>
          <w:numId w:val="6"/>
        </w:numPr>
        <w:spacing w:after="0" w:line="48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223EB2">
        <w:rPr>
          <w:rFonts w:ascii="Times New Roman" w:eastAsia="Times New Roman" w:hAnsi="Times New Roman" w:cs="Times New Roman"/>
          <w:sz w:val="32"/>
          <w:szCs w:val="24"/>
          <w:lang w:eastAsia="ru-RU"/>
        </w:rPr>
        <w:t>Правила користування електроприладами.</w:t>
      </w:r>
    </w:p>
    <w:p w:rsidR="00223EB2" w:rsidRPr="00223EB2" w:rsidRDefault="00223EB2" w:rsidP="00223EB2">
      <w:pPr>
        <w:numPr>
          <w:ilvl w:val="0"/>
          <w:numId w:val="6"/>
        </w:numPr>
        <w:spacing w:after="0" w:line="48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223EB2">
        <w:rPr>
          <w:rFonts w:ascii="Times New Roman" w:eastAsia="Times New Roman" w:hAnsi="Times New Roman" w:cs="Times New Roman"/>
          <w:sz w:val="32"/>
          <w:szCs w:val="24"/>
          <w:lang w:eastAsia="ru-RU"/>
        </w:rPr>
        <w:t>Бесіди з ПДР.</w:t>
      </w:r>
    </w:p>
    <w:p w:rsidR="00223EB2" w:rsidRPr="00223EB2" w:rsidRDefault="00223EB2" w:rsidP="00223EB2">
      <w:pPr>
        <w:numPr>
          <w:ilvl w:val="0"/>
          <w:numId w:val="6"/>
        </w:numPr>
        <w:spacing w:after="0" w:line="48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223EB2">
        <w:rPr>
          <w:rFonts w:ascii="Times New Roman" w:eastAsia="Times New Roman" w:hAnsi="Times New Roman" w:cs="Times New Roman"/>
          <w:sz w:val="32"/>
          <w:szCs w:val="24"/>
          <w:lang w:eastAsia="ru-RU"/>
        </w:rPr>
        <w:t>Інструктажі на канікули.</w:t>
      </w:r>
    </w:p>
    <w:p w:rsidR="00223EB2" w:rsidRPr="00223EB2" w:rsidRDefault="00223EB2" w:rsidP="00223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EB2" w:rsidRPr="00223EB2" w:rsidRDefault="00223EB2" w:rsidP="00223E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23EB2" w:rsidRDefault="00223EB2" w:rsidP="00223EB2">
      <w:pPr>
        <w:jc w:val="center"/>
        <w:rPr>
          <w:rFonts w:ascii="Ariston" w:hAnsi="Ariston"/>
          <w:b/>
          <w:color w:val="00B050"/>
          <w:sz w:val="72"/>
        </w:rPr>
      </w:pPr>
    </w:p>
    <w:p w:rsidR="00223EB2" w:rsidRPr="00223EB2" w:rsidRDefault="00223EB2" w:rsidP="00223EB2">
      <w:pPr>
        <w:jc w:val="center"/>
        <w:rPr>
          <w:rFonts w:ascii="Ariston" w:hAnsi="Ariston"/>
          <w:b/>
          <w:color w:val="00B050"/>
          <w:sz w:val="72"/>
        </w:rPr>
      </w:pPr>
      <w:r w:rsidRPr="00223EB2">
        <w:rPr>
          <w:rFonts w:ascii="Ariston" w:hAnsi="Ariston"/>
          <w:b/>
          <w:color w:val="00B050"/>
          <w:sz w:val="72"/>
        </w:rPr>
        <w:lastRenderedPageBreak/>
        <w:t>Тематика бесід із попередження дитячого травматизму.</w:t>
      </w:r>
    </w:p>
    <w:tbl>
      <w:tblPr>
        <w:tblStyle w:val="1"/>
        <w:tblW w:w="0" w:type="auto"/>
        <w:tblInd w:w="142" w:type="dxa"/>
        <w:tblLook w:val="04A0" w:firstRow="1" w:lastRow="0" w:firstColumn="1" w:lastColumn="0" w:noHBand="0" w:noVBand="1"/>
      </w:tblPr>
      <w:tblGrid>
        <w:gridCol w:w="675"/>
        <w:gridCol w:w="7655"/>
        <w:gridCol w:w="2126"/>
      </w:tblGrid>
      <w:tr w:rsidR="00223EB2" w:rsidRPr="00223EB2" w:rsidTr="00223EB2">
        <w:tc>
          <w:tcPr>
            <w:tcW w:w="675" w:type="dxa"/>
          </w:tcPr>
          <w:p w:rsidR="00223EB2" w:rsidRPr="00223EB2" w:rsidRDefault="00223EB2" w:rsidP="00223EB2">
            <w:pPr>
              <w:jc w:val="center"/>
              <w:rPr>
                <w:rFonts w:eastAsia="Calibri"/>
                <w:b/>
                <w:color w:val="CC00CC"/>
                <w:sz w:val="44"/>
                <w:szCs w:val="28"/>
              </w:rPr>
            </w:pPr>
            <w:r w:rsidRPr="00223EB2">
              <w:rPr>
                <w:rFonts w:eastAsia="Calibri"/>
                <w:b/>
                <w:color w:val="CC00CC"/>
                <w:sz w:val="44"/>
                <w:szCs w:val="28"/>
              </w:rPr>
              <w:t>№</w:t>
            </w:r>
          </w:p>
        </w:tc>
        <w:tc>
          <w:tcPr>
            <w:tcW w:w="7655" w:type="dxa"/>
          </w:tcPr>
          <w:p w:rsidR="00223EB2" w:rsidRPr="00223EB2" w:rsidRDefault="00223EB2" w:rsidP="00223EB2">
            <w:pPr>
              <w:jc w:val="center"/>
              <w:rPr>
                <w:rFonts w:eastAsia="Calibri"/>
                <w:b/>
                <w:color w:val="CC00CC"/>
                <w:sz w:val="44"/>
                <w:szCs w:val="28"/>
              </w:rPr>
            </w:pPr>
            <w:r w:rsidRPr="00223EB2">
              <w:rPr>
                <w:rFonts w:eastAsia="Calibri"/>
                <w:b/>
                <w:color w:val="CC00CC"/>
                <w:sz w:val="44"/>
                <w:szCs w:val="28"/>
              </w:rPr>
              <w:t xml:space="preserve">Тема </w:t>
            </w:r>
            <w:proofErr w:type="spellStart"/>
            <w:r w:rsidRPr="00223EB2">
              <w:rPr>
                <w:rFonts w:eastAsia="Calibri"/>
                <w:b/>
                <w:color w:val="CC00CC"/>
                <w:sz w:val="44"/>
                <w:szCs w:val="28"/>
              </w:rPr>
              <w:t>бесіди</w:t>
            </w:r>
            <w:proofErr w:type="spellEnd"/>
          </w:p>
        </w:tc>
        <w:tc>
          <w:tcPr>
            <w:tcW w:w="2126" w:type="dxa"/>
          </w:tcPr>
          <w:p w:rsidR="00223EB2" w:rsidRPr="00223EB2" w:rsidRDefault="00223EB2" w:rsidP="00223EB2">
            <w:pPr>
              <w:jc w:val="center"/>
              <w:rPr>
                <w:rFonts w:eastAsia="Calibri"/>
                <w:b/>
                <w:color w:val="CC00CC"/>
                <w:sz w:val="44"/>
                <w:szCs w:val="28"/>
              </w:rPr>
            </w:pPr>
            <w:r w:rsidRPr="00223EB2">
              <w:rPr>
                <w:rFonts w:eastAsia="Calibri"/>
                <w:b/>
                <w:color w:val="CC00CC"/>
                <w:sz w:val="44"/>
                <w:szCs w:val="28"/>
              </w:rPr>
              <w:t>Дата</w:t>
            </w:r>
          </w:p>
        </w:tc>
      </w:tr>
      <w:tr w:rsidR="00223EB2" w:rsidRPr="00223EB2" w:rsidTr="00223EB2">
        <w:tc>
          <w:tcPr>
            <w:tcW w:w="10456" w:type="dxa"/>
            <w:gridSpan w:val="3"/>
          </w:tcPr>
          <w:p w:rsidR="00223EB2" w:rsidRPr="00223EB2" w:rsidRDefault="00223EB2" w:rsidP="00223EB2">
            <w:pPr>
              <w:jc w:val="center"/>
              <w:rPr>
                <w:rFonts w:eastAsia="Calibri"/>
                <w:b/>
                <w:color w:val="FF0000"/>
                <w:sz w:val="28"/>
                <w:szCs w:val="28"/>
              </w:rPr>
            </w:pPr>
            <w:proofErr w:type="spellStart"/>
            <w:r w:rsidRPr="00223EB2">
              <w:rPr>
                <w:rFonts w:eastAsia="Calibri"/>
                <w:b/>
                <w:color w:val="FF0000"/>
                <w:sz w:val="28"/>
                <w:szCs w:val="28"/>
              </w:rPr>
              <w:t>Вересень</w:t>
            </w:r>
            <w:proofErr w:type="spellEnd"/>
          </w:p>
        </w:tc>
      </w:tr>
      <w:tr w:rsidR="00223EB2" w:rsidRPr="00223EB2" w:rsidTr="00223EB2">
        <w:tc>
          <w:tcPr>
            <w:tcW w:w="67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7655" w:type="dxa"/>
          </w:tcPr>
          <w:p w:rsidR="00223EB2" w:rsidRPr="00223EB2" w:rsidRDefault="00223EB2" w:rsidP="00223EB2">
            <w:pPr>
              <w:ind w:left="142"/>
              <w:contextualSpacing/>
              <w:rPr>
                <w:rFonts w:eastAsia="Calibri"/>
                <w:sz w:val="28"/>
                <w:szCs w:val="28"/>
              </w:rPr>
            </w:pPr>
            <w:proofErr w:type="spellStart"/>
            <w:r w:rsidRPr="00223EB2">
              <w:rPr>
                <w:rFonts w:eastAsia="Calibri"/>
                <w:sz w:val="28"/>
                <w:szCs w:val="28"/>
              </w:rPr>
              <w:t>Організація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дорожнього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руху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. Правила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безпеки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gramStart"/>
            <w:r w:rsidRPr="00223EB2">
              <w:rPr>
                <w:rFonts w:eastAsia="Calibri"/>
                <w:sz w:val="28"/>
                <w:szCs w:val="28"/>
              </w:rPr>
              <w:t>при</w:t>
            </w:r>
            <w:proofErr w:type="gramEnd"/>
            <w:r w:rsidRPr="00223EB2">
              <w:rPr>
                <w:rFonts w:eastAsia="Calibri"/>
                <w:sz w:val="28"/>
                <w:szCs w:val="28"/>
              </w:rPr>
              <w:t xml:space="preserve">   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переході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вулиці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>. Переходи.</w:t>
            </w:r>
          </w:p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126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23EB2" w:rsidRPr="00223EB2" w:rsidTr="00223EB2">
        <w:tc>
          <w:tcPr>
            <w:tcW w:w="67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765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223EB2">
              <w:rPr>
                <w:rFonts w:eastAsia="Calibri"/>
                <w:sz w:val="28"/>
                <w:szCs w:val="28"/>
              </w:rPr>
              <w:t>Типи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перехресть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. Правила переходу на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перехрестях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.    </w:t>
            </w:r>
          </w:p>
        </w:tc>
        <w:tc>
          <w:tcPr>
            <w:tcW w:w="2126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23EB2" w:rsidRPr="00223EB2" w:rsidTr="00223EB2">
        <w:tc>
          <w:tcPr>
            <w:tcW w:w="67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7655" w:type="dxa"/>
          </w:tcPr>
          <w:p w:rsidR="00223EB2" w:rsidRPr="00223EB2" w:rsidRDefault="00223EB2" w:rsidP="00223EB2">
            <w:pPr>
              <w:ind w:left="142"/>
              <w:contextualSpacing/>
              <w:rPr>
                <w:rFonts w:eastAsia="Calibri"/>
                <w:sz w:val="28"/>
                <w:szCs w:val="28"/>
              </w:rPr>
            </w:pPr>
            <w:proofErr w:type="spellStart"/>
            <w:r w:rsidRPr="00223EB2">
              <w:rPr>
                <w:rFonts w:eastAsia="Calibri"/>
                <w:sz w:val="28"/>
                <w:szCs w:val="28"/>
              </w:rPr>
              <w:t>Вогонь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– друг,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вогонь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– ворог. Причини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виникнення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   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пожеж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23EB2" w:rsidRPr="00223EB2" w:rsidTr="00223EB2">
        <w:tc>
          <w:tcPr>
            <w:tcW w:w="67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7655" w:type="dxa"/>
          </w:tcPr>
          <w:p w:rsidR="00223EB2" w:rsidRPr="00223EB2" w:rsidRDefault="00223EB2" w:rsidP="00223EB2">
            <w:pPr>
              <w:ind w:left="142"/>
              <w:contextualSpacing/>
              <w:rPr>
                <w:rFonts w:eastAsia="Calibri"/>
                <w:sz w:val="28"/>
                <w:szCs w:val="28"/>
              </w:rPr>
            </w:pPr>
            <w:proofErr w:type="spellStart"/>
            <w:r w:rsidRPr="00223EB2">
              <w:rPr>
                <w:rFonts w:eastAsia="Calibri"/>
                <w:sz w:val="28"/>
                <w:szCs w:val="28"/>
              </w:rPr>
              <w:t>Види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боєприпасів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методи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їх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розпізнання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.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Небезпечні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предмети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та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дії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при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їх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виявленні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23EB2" w:rsidRPr="00223EB2" w:rsidTr="00223EB2">
        <w:tc>
          <w:tcPr>
            <w:tcW w:w="67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7655" w:type="dxa"/>
          </w:tcPr>
          <w:p w:rsidR="00223EB2" w:rsidRPr="00223EB2" w:rsidRDefault="00223EB2" w:rsidP="00223EB2">
            <w:pPr>
              <w:ind w:left="142"/>
              <w:contextualSpacing/>
              <w:rPr>
                <w:rFonts w:eastAsia="Calibri"/>
                <w:sz w:val="28"/>
                <w:szCs w:val="28"/>
              </w:rPr>
            </w:pPr>
            <w:proofErr w:type="spellStart"/>
            <w:r w:rsidRPr="00223EB2">
              <w:rPr>
                <w:rFonts w:eastAsia="Calibri"/>
                <w:sz w:val="28"/>
                <w:szCs w:val="28"/>
              </w:rPr>
              <w:t>Уміння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триматися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gramStart"/>
            <w:r w:rsidRPr="00223EB2">
              <w:rPr>
                <w:rFonts w:eastAsia="Calibri"/>
                <w:sz w:val="28"/>
                <w:szCs w:val="28"/>
              </w:rPr>
              <w:t>на</w:t>
            </w:r>
            <w:proofErr w:type="gram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воді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–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запорука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безпеки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.                    </w:t>
            </w:r>
          </w:p>
          <w:p w:rsidR="00223EB2" w:rsidRPr="00223EB2" w:rsidRDefault="00223EB2" w:rsidP="00223EB2">
            <w:pPr>
              <w:ind w:left="142"/>
              <w:contextualSpacing/>
              <w:rPr>
                <w:rFonts w:eastAsia="Calibri"/>
                <w:sz w:val="28"/>
                <w:szCs w:val="28"/>
              </w:rPr>
            </w:pPr>
            <w:proofErr w:type="spellStart"/>
            <w:r w:rsidRPr="00223EB2">
              <w:rPr>
                <w:rFonts w:eastAsia="Calibri"/>
                <w:sz w:val="28"/>
                <w:szCs w:val="28"/>
              </w:rPr>
              <w:t>Особливості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 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купання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у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морі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223EB2">
              <w:rPr>
                <w:rFonts w:eastAsia="Calibri"/>
                <w:sz w:val="28"/>
                <w:szCs w:val="28"/>
              </w:rPr>
              <w:t>р</w:t>
            </w:r>
            <w:proofErr w:type="gramEnd"/>
            <w:r w:rsidRPr="00223EB2">
              <w:rPr>
                <w:rFonts w:eastAsia="Calibri"/>
                <w:sz w:val="28"/>
                <w:szCs w:val="28"/>
              </w:rPr>
              <w:t>ічці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>, ставку.</w:t>
            </w:r>
          </w:p>
        </w:tc>
        <w:tc>
          <w:tcPr>
            <w:tcW w:w="2126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23EB2" w:rsidRPr="00223EB2" w:rsidTr="00223EB2">
        <w:tc>
          <w:tcPr>
            <w:tcW w:w="10456" w:type="dxa"/>
            <w:gridSpan w:val="3"/>
          </w:tcPr>
          <w:p w:rsidR="00223EB2" w:rsidRPr="00223EB2" w:rsidRDefault="00223EB2" w:rsidP="00223EB2">
            <w:pPr>
              <w:jc w:val="center"/>
              <w:rPr>
                <w:rFonts w:eastAsia="Calibri"/>
                <w:b/>
                <w:color w:val="FF0000"/>
                <w:sz w:val="28"/>
                <w:szCs w:val="28"/>
              </w:rPr>
            </w:pPr>
            <w:proofErr w:type="spellStart"/>
            <w:r w:rsidRPr="00223EB2">
              <w:rPr>
                <w:rFonts w:eastAsia="Calibri"/>
                <w:b/>
                <w:color w:val="FF0000"/>
                <w:sz w:val="28"/>
                <w:szCs w:val="28"/>
              </w:rPr>
              <w:t>Жовтень</w:t>
            </w:r>
            <w:proofErr w:type="spellEnd"/>
          </w:p>
        </w:tc>
      </w:tr>
      <w:tr w:rsidR="00223EB2" w:rsidRPr="00223EB2" w:rsidTr="00223EB2">
        <w:tc>
          <w:tcPr>
            <w:tcW w:w="67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7655" w:type="dxa"/>
          </w:tcPr>
          <w:p w:rsidR="00223EB2" w:rsidRPr="00223EB2" w:rsidRDefault="00223EB2" w:rsidP="00223EB2">
            <w:pPr>
              <w:contextualSpacing/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 xml:space="preserve">Правила переходу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вулиці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23EB2">
              <w:rPr>
                <w:rFonts w:eastAsia="Calibri"/>
                <w:sz w:val="28"/>
                <w:szCs w:val="28"/>
              </w:rPr>
              <w:t>п</w:t>
            </w:r>
            <w:proofErr w:type="gramEnd"/>
            <w:r w:rsidRPr="00223EB2">
              <w:rPr>
                <w:rFonts w:eastAsia="Calibri"/>
                <w:sz w:val="28"/>
                <w:szCs w:val="28"/>
              </w:rPr>
              <w:t>ісля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висадки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з             транспорту.</w:t>
            </w:r>
          </w:p>
        </w:tc>
        <w:tc>
          <w:tcPr>
            <w:tcW w:w="2126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23EB2" w:rsidRPr="00223EB2" w:rsidTr="00223EB2">
        <w:tc>
          <w:tcPr>
            <w:tcW w:w="67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7655" w:type="dxa"/>
          </w:tcPr>
          <w:p w:rsidR="00223EB2" w:rsidRPr="00223EB2" w:rsidRDefault="00223EB2" w:rsidP="00223EB2">
            <w:pPr>
              <w:numPr>
                <w:ilvl w:val="0"/>
                <w:numId w:val="3"/>
              </w:numPr>
              <w:ind w:left="142"/>
              <w:contextualSpacing/>
              <w:rPr>
                <w:rFonts w:eastAsia="Calibri"/>
                <w:sz w:val="28"/>
                <w:szCs w:val="28"/>
              </w:rPr>
            </w:pPr>
            <w:proofErr w:type="spellStart"/>
            <w:r w:rsidRPr="00223EB2">
              <w:rPr>
                <w:rFonts w:eastAsia="Calibri"/>
                <w:sz w:val="28"/>
                <w:szCs w:val="28"/>
              </w:rPr>
              <w:t>Дії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23EB2">
              <w:rPr>
                <w:rFonts w:eastAsia="Calibri"/>
                <w:sz w:val="28"/>
                <w:szCs w:val="28"/>
              </w:rPr>
              <w:t>п</w:t>
            </w:r>
            <w:proofErr w:type="gramEnd"/>
            <w:r w:rsidRPr="00223EB2">
              <w:rPr>
                <w:rFonts w:eastAsia="Calibri"/>
                <w:sz w:val="28"/>
                <w:szCs w:val="28"/>
              </w:rPr>
              <w:t>ід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час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виникнення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пожеж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у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будинках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>.</w:t>
            </w:r>
          </w:p>
          <w:p w:rsidR="00223EB2" w:rsidRPr="00223EB2" w:rsidRDefault="00223EB2" w:rsidP="00223EB2">
            <w:pPr>
              <w:ind w:left="142"/>
              <w:contextualSpacing/>
              <w:rPr>
                <w:rFonts w:eastAsia="Calibri"/>
                <w:sz w:val="28"/>
                <w:szCs w:val="28"/>
              </w:rPr>
            </w:pPr>
            <w:proofErr w:type="spellStart"/>
            <w:r w:rsidRPr="00223EB2">
              <w:rPr>
                <w:rFonts w:eastAsia="Calibri"/>
                <w:sz w:val="28"/>
                <w:szCs w:val="28"/>
              </w:rPr>
              <w:t>Способи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захисту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органів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дихання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від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gramStart"/>
            <w:r w:rsidRPr="00223EB2">
              <w:rPr>
                <w:rFonts w:eastAsia="Calibri"/>
                <w:sz w:val="28"/>
                <w:szCs w:val="28"/>
              </w:rPr>
              <w:t>чадного</w:t>
            </w:r>
            <w:proofErr w:type="gramEnd"/>
            <w:r w:rsidRPr="00223EB2">
              <w:rPr>
                <w:rFonts w:eastAsia="Calibri"/>
                <w:sz w:val="28"/>
                <w:szCs w:val="28"/>
              </w:rPr>
              <w:t xml:space="preserve"> газу.</w:t>
            </w:r>
          </w:p>
        </w:tc>
        <w:tc>
          <w:tcPr>
            <w:tcW w:w="2126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23EB2" w:rsidRPr="00223EB2" w:rsidTr="00223EB2">
        <w:tc>
          <w:tcPr>
            <w:tcW w:w="67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7655" w:type="dxa"/>
          </w:tcPr>
          <w:p w:rsidR="00223EB2" w:rsidRPr="00223EB2" w:rsidRDefault="00223EB2" w:rsidP="00223EB2">
            <w:pPr>
              <w:contextualSpacing/>
              <w:rPr>
                <w:rFonts w:eastAsia="Calibri"/>
                <w:sz w:val="28"/>
                <w:szCs w:val="28"/>
              </w:rPr>
            </w:pPr>
            <w:proofErr w:type="spellStart"/>
            <w:r w:rsidRPr="00223EB2">
              <w:rPr>
                <w:rFonts w:eastAsia="Calibri"/>
                <w:sz w:val="28"/>
                <w:szCs w:val="28"/>
              </w:rPr>
              <w:t>Поширення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отруєння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грибами,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рослинами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та 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їх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насінням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. </w:t>
            </w:r>
            <w:proofErr w:type="spellStart"/>
            <w:proofErr w:type="gramStart"/>
            <w:r w:rsidRPr="00223EB2">
              <w:rPr>
                <w:rFonts w:eastAsia="Calibri"/>
                <w:sz w:val="28"/>
                <w:szCs w:val="28"/>
              </w:rPr>
              <w:t>Проф</w:t>
            </w:r>
            <w:proofErr w:type="gramEnd"/>
            <w:r w:rsidRPr="00223EB2">
              <w:rPr>
                <w:rFonts w:eastAsia="Calibri"/>
                <w:sz w:val="28"/>
                <w:szCs w:val="28"/>
              </w:rPr>
              <w:t>ілактика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харчових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отруєнь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23EB2" w:rsidRPr="00223EB2" w:rsidTr="00223EB2">
        <w:tc>
          <w:tcPr>
            <w:tcW w:w="67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765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223EB2">
              <w:rPr>
                <w:rFonts w:eastAsia="Calibri"/>
                <w:sz w:val="28"/>
                <w:szCs w:val="28"/>
              </w:rPr>
              <w:t>Загальні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відомості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про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природний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та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зріджений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газ.   </w:t>
            </w:r>
          </w:p>
        </w:tc>
        <w:tc>
          <w:tcPr>
            <w:tcW w:w="2126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23EB2" w:rsidRPr="00223EB2" w:rsidTr="00223EB2">
        <w:tc>
          <w:tcPr>
            <w:tcW w:w="67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7655" w:type="dxa"/>
          </w:tcPr>
          <w:p w:rsidR="00223EB2" w:rsidRPr="00223EB2" w:rsidRDefault="00223EB2" w:rsidP="00223EB2">
            <w:pPr>
              <w:numPr>
                <w:ilvl w:val="0"/>
                <w:numId w:val="5"/>
              </w:numPr>
              <w:ind w:left="142"/>
              <w:contextualSpacing/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 xml:space="preserve">Правила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поводження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з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вибухово-небезпечними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         </w:t>
            </w:r>
          </w:p>
          <w:p w:rsidR="00223EB2" w:rsidRPr="00223EB2" w:rsidRDefault="00223EB2" w:rsidP="00223EB2">
            <w:pPr>
              <w:ind w:left="142"/>
              <w:contextualSpacing/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 xml:space="preserve">предметами та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речовинами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23EB2" w:rsidRPr="00223EB2" w:rsidTr="00223EB2">
        <w:tc>
          <w:tcPr>
            <w:tcW w:w="10456" w:type="dxa"/>
            <w:gridSpan w:val="3"/>
          </w:tcPr>
          <w:p w:rsidR="00223EB2" w:rsidRPr="00223EB2" w:rsidRDefault="00223EB2" w:rsidP="00223EB2">
            <w:pPr>
              <w:jc w:val="center"/>
              <w:rPr>
                <w:rFonts w:eastAsia="Calibri"/>
                <w:b/>
                <w:color w:val="FF0000"/>
                <w:sz w:val="28"/>
                <w:szCs w:val="28"/>
              </w:rPr>
            </w:pPr>
            <w:r w:rsidRPr="00223EB2">
              <w:rPr>
                <w:rFonts w:eastAsia="Calibri"/>
                <w:b/>
                <w:color w:val="FF0000"/>
                <w:sz w:val="28"/>
                <w:szCs w:val="28"/>
              </w:rPr>
              <w:t>Листопад</w:t>
            </w:r>
          </w:p>
        </w:tc>
      </w:tr>
      <w:tr w:rsidR="00223EB2" w:rsidRPr="00223EB2" w:rsidTr="00223EB2">
        <w:tc>
          <w:tcPr>
            <w:tcW w:w="67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765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223EB2">
              <w:rPr>
                <w:rFonts w:eastAsia="Calibri"/>
                <w:sz w:val="28"/>
                <w:szCs w:val="28"/>
              </w:rPr>
              <w:t>Дорожні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знаки                                                                   </w:t>
            </w:r>
          </w:p>
        </w:tc>
        <w:tc>
          <w:tcPr>
            <w:tcW w:w="2126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23EB2" w:rsidRPr="00223EB2" w:rsidTr="00223EB2">
        <w:tc>
          <w:tcPr>
            <w:tcW w:w="67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7655" w:type="dxa"/>
          </w:tcPr>
          <w:p w:rsidR="00223EB2" w:rsidRPr="00223EB2" w:rsidRDefault="00223EB2" w:rsidP="00223EB2">
            <w:pPr>
              <w:numPr>
                <w:ilvl w:val="0"/>
                <w:numId w:val="4"/>
              </w:numPr>
              <w:ind w:left="142"/>
              <w:contextualSpacing/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 xml:space="preserve">Правила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експлуатації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побутових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нагрівальних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           </w:t>
            </w:r>
          </w:p>
          <w:p w:rsidR="00223EB2" w:rsidRPr="00223EB2" w:rsidRDefault="00223EB2" w:rsidP="00223EB2">
            <w:pPr>
              <w:ind w:left="142"/>
              <w:contextualSpacing/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електричних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приладів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23EB2" w:rsidRPr="00223EB2" w:rsidTr="00223EB2">
        <w:tc>
          <w:tcPr>
            <w:tcW w:w="67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7655" w:type="dxa"/>
          </w:tcPr>
          <w:p w:rsidR="00223EB2" w:rsidRPr="00223EB2" w:rsidRDefault="00223EB2" w:rsidP="00223EB2">
            <w:pPr>
              <w:contextualSpacing/>
              <w:rPr>
                <w:rFonts w:eastAsia="Calibri"/>
                <w:sz w:val="28"/>
                <w:szCs w:val="28"/>
              </w:rPr>
            </w:pPr>
            <w:proofErr w:type="spellStart"/>
            <w:r w:rsidRPr="00223EB2">
              <w:rPr>
                <w:rFonts w:eastAsia="Calibri"/>
                <w:sz w:val="28"/>
                <w:szCs w:val="28"/>
              </w:rPr>
              <w:t>Запобігання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дитячого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травматизму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від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ВНП                 </w:t>
            </w:r>
          </w:p>
          <w:p w:rsidR="00223EB2" w:rsidRPr="00223EB2" w:rsidRDefault="00223EB2" w:rsidP="00223EB2">
            <w:pPr>
              <w:ind w:left="142"/>
              <w:contextualSpacing/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побутового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призначення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23EB2" w:rsidRPr="00223EB2" w:rsidTr="00223EB2">
        <w:tc>
          <w:tcPr>
            <w:tcW w:w="67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765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223EB2">
              <w:rPr>
                <w:rFonts w:eastAsia="Calibri"/>
                <w:sz w:val="28"/>
                <w:szCs w:val="28"/>
              </w:rPr>
              <w:t>Допомога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потопаючому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, перша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медична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допомога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.       </w:t>
            </w:r>
          </w:p>
        </w:tc>
        <w:tc>
          <w:tcPr>
            <w:tcW w:w="2126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23EB2" w:rsidRPr="00223EB2" w:rsidTr="00223EB2">
        <w:tc>
          <w:tcPr>
            <w:tcW w:w="67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7655" w:type="dxa"/>
          </w:tcPr>
          <w:p w:rsidR="00223EB2" w:rsidRPr="00223EB2" w:rsidRDefault="00223EB2" w:rsidP="00223EB2">
            <w:pPr>
              <w:contextualSpacing/>
              <w:rPr>
                <w:rFonts w:eastAsia="Calibri"/>
                <w:sz w:val="28"/>
                <w:szCs w:val="28"/>
              </w:rPr>
            </w:pPr>
            <w:proofErr w:type="spellStart"/>
            <w:r w:rsidRPr="00223EB2">
              <w:rPr>
                <w:rFonts w:eastAsia="Calibri"/>
                <w:sz w:val="28"/>
                <w:szCs w:val="28"/>
              </w:rPr>
              <w:t>Поняття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про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джерела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струму,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їх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небезпека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gramStart"/>
            <w:r w:rsidRPr="00223EB2">
              <w:rPr>
                <w:rFonts w:eastAsia="Calibri"/>
                <w:sz w:val="28"/>
                <w:szCs w:val="28"/>
              </w:rPr>
              <w:t>для</w:t>
            </w:r>
            <w:proofErr w:type="gramEnd"/>
            <w:r w:rsidRPr="00223EB2">
              <w:rPr>
                <w:rFonts w:eastAsia="Calibri"/>
                <w:sz w:val="28"/>
                <w:szCs w:val="28"/>
              </w:rPr>
              <w:t xml:space="preserve">             </w:t>
            </w:r>
          </w:p>
          <w:p w:rsidR="00223EB2" w:rsidRPr="00223EB2" w:rsidRDefault="00223EB2" w:rsidP="00223EB2">
            <w:pPr>
              <w:ind w:left="142"/>
              <w:contextualSpacing/>
              <w:rPr>
                <w:rFonts w:eastAsia="Calibri"/>
                <w:sz w:val="28"/>
                <w:szCs w:val="28"/>
              </w:rPr>
            </w:pPr>
            <w:proofErr w:type="spellStart"/>
            <w:r w:rsidRPr="00223EB2">
              <w:rPr>
                <w:rFonts w:eastAsia="Calibri"/>
                <w:sz w:val="28"/>
                <w:szCs w:val="28"/>
              </w:rPr>
              <w:t>здоров’я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. </w:t>
            </w:r>
          </w:p>
        </w:tc>
        <w:tc>
          <w:tcPr>
            <w:tcW w:w="2126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23EB2" w:rsidRPr="00223EB2" w:rsidTr="00223EB2">
        <w:tc>
          <w:tcPr>
            <w:tcW w:w="10456" w:type="dxa"/>
            <w:gridSpan w:val="3"/>
          </w:tcPr>
          <w:p w:rsidR="00223EB2" w:rsidRPr="00223EB2" w:rsidRDefault="00223EB2" w:rsidP="00223EB2">
            <w:pPr>
              <w:jc w:val="center"/>
              <w:rPr>
                <w:rFonts w:eastAsia="Calibri"/>
                <w:b/>
                <w:color w:val="FF0000"/>
                <w:sz w:val="28"/>
                <w:szCs w:val="28"/>
              </w:rPr>
            </w:pPr>
            <w:proofErr w:type="spellStart"/>
            <w:r w:rsidRPr="00223EB2">
              <w:rPr>
                <w:rFonts w:eastAsia="Calibri"/>
                <w:b/>
                <w:color w:val="FF0000"/>
                <w:sz w:val="28"/>
                <w:szCs w:val="28"/>
              </w:rPr>
              <w:t>Грудень</w:t>
            </w:r>
            <w:proofErr w:type="spellEnd"/>
          </w:p>
        </w:tc>
      </w:tr>
      <w:tr w:rsidR="00223EB2" w:rsidRPr="00223EB2" w:rsidTr="00223EB2">
        <w:tc>
          <w:tcPr>
            <w:tcW w:w="67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765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223EB2">
              <w:rPr>
                <w:rFonts w:eastAsia="Calibri"/>
                <w:sz w:val="28"/>
                <w:szCs w:val="28"/>
              </w:rPr>
              <w:t>Дорожня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розмітка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.                                                              </w:t>
            </w:r>
          </w:p>
        </w:tc>
        <w:tc>
          <w:tcPr>
            <w:tcW w:w="2126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23EB2" w:rsidRPr="00223EB2" w:rsidTr="00223EB2">
        <w:tc>
          <w:tcPr>
            <w:tcW w:w="67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765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223EB2">
              <w:rPr>
                <w:rFonts w:eastAsia="Calibri"/>
                <w:sz w:val="28"/>
                <w:szCs w:val="28"/>
              </w:rPr>
              <w:t>Пожежонебезпечні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та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легкозаймисті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речовини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.             </w:t>
            </w:r>
          </w:p>
        </w:tc>
        <w:tc>
          <w:tcPr>
            <w:tcW w:w="2126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23EB2" w:rsidRPr="00223EB2" w:rsidTr="00223EB2">
        <w:tc>
          <w:tcPr>
            <w:tcW w:w="67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765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223EB2">
              <w:rPr>
                <w:rFonts w:eastAsia="Calibri"/>
                <w:sz w:val="28"/>
                <w:szCs w:val="28"/>
              </w:rPr>
              <w:t>Пожежна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безпека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23EB2">
              <w:rPr>
                <w:rFonts w:eastAsia="Calibri"/>
                <w:sz w:val="28"/>
                <w:szCs w:val="28"/>
              </w:rPr>
              <w:t>п</w:t>
            </w:r>
            <w:proofErr w:type="gramEnd"/>
            <w:r w:rsidRPr="00223EB2">
              <w:rPr>
                <w:rFonts w:eastAsia="Calibri"/>
                <w:sz w:val="28"/>
                <w:szCs w:val="28"/>
              </w:rPr>
              <w:t>ід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час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новорічних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свят.                     </w:t>
            </w:r>
          </w:p>
        </w:tc>
        <w:tc>
          <w:tcPr>
            <w:tcW w:w="2126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23EB2" w:rsidRPr="00223EB2" w:rsidTr="00223EB2">
        <w:tc>
          <w:tcPr>
            <w:tcW w:w="67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765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 xml:space="preserve">Правила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користування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побутовими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газовими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прилад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.  </w:t>
            </w:r>
          </w:p>
        </w:tc>
        <w:tc>
          <w:tcPr>
            <w:tcW w:w="2126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23EB2" w:rsidRPr="00223EB2" w:rsidTr="00223EB2">
        <w:tc>
          <w:tcPr>
            <w:tcW w:w="10456" w:type="dxa"/>
            <w:gridSpan w:val="3"/>
          </w:tcPr>
          <w:p w:rsidR="00810284" w:rsidRDefault="00810284" w:rsidP="00223EB2">
            <w:pPr>
              <w:jc w:val="center"/>
              <w:rPr>
                <w:rFonts w:eastAsia="Calibri"/>
                <w:color w:val="FF0000"/>
                <w:sz w:val="28"/>
                <w:szCs w:val="28"/>
              </w:rPr>
            </w:pPr>
          </w:p>
          <w:p w:rsidR="00810284" w:rsidRDefault="00810284" w:rsidP="00223EB2">
            <w:pPr>
              <w:jc w:val="center"/>
              <w:rPr>
                <w:rFonts w:eastAsia="Calibri"/>
                <w:color w:val="FF0000"/>
                <w:sz w:val="28"/>
                <w:szCs w:val="28"/>
              </w:rPr>
            </w:pPr>
          </w:p>
          <w:p w:rsidR="00810284" w:rsidRDefault="00810284" w:rsidP="00223EB2">
            <w:pPr>
              <w:jc w:val="center"/>
              <w:rPr>
                <w:rFonts w:eastAsia="Calibri"/>
                <w:color w:val="FF0000"/>
                <w:sz w:val="28"/>
                <w:szCs w:val="28"/>
              </w:rPr>
            </w:pPr>
          </w:p>
          <w:p w:rsidR="00810284" w:rsidRDefault="00810284" w:rsidP="00223EB2">
            <w:pPr>
              <w:jc w:val="center"/>
              <w:rPr>
                <w:rFonts w:eastAsia="Calibri"/>
                <w:color w:val="FF0000"/>
                <w:sz w:val="28"/>
                <w:szCs w:val="28"/>
              </w:rPr>
            </w:pPr>
          </w:p>
          <w:p w:rsidR="00223EB2" w:rsidRPr="00223EB2" w:rsidRDefault="00223EB2" w:rsidP="00223EB2">
            <w:pPr>
              <w:jc w:val="center"/>
              <w:rPr>
                <w:rFonts w:eastAsia="Calibri"/>
                <w:color w:val="FF0000"/>
                <w:sz w:val="28"/>
                <w:szCs w:val="28"/>
              </w:rPr>
            </w:pPr>
            <w:proofErr w:type="spellStart"/>
            <w:r w:rsidRPr="00223EB2">
              <w:rPr>
                <w:rFonts w:eastAsia="Calibri"/>
                <w:color w:val="FF0000"/>
                <w:sz w:val="28"/>
                <w:szCs w:val="28"/>
              </w:rPr>
              <w:lastRenderedPageBreak/>
              <w:t>Січень</w:t>
            </w:r>
            <w:proofErr w:type="spellEnd"/>
          </w:p>
        </w:tc>
      </w:tr>
      <w:tr w:rsidR="00223EB2" w:rsidRPr="00223EB2" w:rsidTr="00223EB2">
        <w:tc>
          <w:tcPr>
            <w:tcW w:w="67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lastRenderedPageBreak/>
              <w:t>1</w:t>
            </w:r>
          </w:p>
        </w:tc>
        <w:tc>
          <w:tcPr>
            <w:tcW w:w="765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 xml:space="preserve">Рух за сигналами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регулювальника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.                                    </w:t>
            </w:r>
          </w:p>
        </w:tc>
        <w:tc>
          <w:tcPr>
            <w:tcW w:w="2126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23EB2" w:rsidRPr="00223EB2" w:rsidTr="00223EB2">
        <w:tc>
          <w:tcPr>
            <w:tcW w:w="67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765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 xml:space="preserve">Правила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пожежної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безпеки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у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вашому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домі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.                      </w:t>
            </w:r>
          </w:p>
        </w:tc>
        <w:tc>
          <w:tcPr>
            <w:tcW w:w="2126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23EB2" w:rsidRPr="00223EB2" w:rsidTr="00223EB2">
        <w:tc>
          <w:tcPr>
            <w:tcW w:w="67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765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223EB2">
              <w:rPr>
                <w:rFonts w:eastAsia="Calibri"/>
                <w:sz w:val="28"/>
                <w:szCs w:val="28"/>
              </w:rPr>
              <w:t>Дії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населення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при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виявленні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запаху газу.                          </w:t>
            </w:r>
          </w:p>
        </w:tc>
        <w:tc>
          <w:tcPr>
            <w:tcW w:w="2126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23EB2" w:rsidRPr="00223EB2" w:rsidTr="00223EB2">
        <w:tc>
          <w:tcPr>
            <w:tcW w:w="67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7655" w:type="dxa"/>
          </w:tcPr>
          <w:p w:rsid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 xml:space="preserve">Правила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користування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побутовими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електричними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приладами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.       </w:t>
            </w:r>
          </w:p>
          <w:p w:rsidR="00223EB2" w:rsidRDefault="00223EB2" w:rsidP="00223EB2">
            <w:pPr>
              <w:rPr>
                <w:rFonts w:eastAsia="Calibri"/>
                <w:sz w:val="28"/>
                <w:szCs w:val="28"/>
              </w:rPr>
            </w:pPr>
          </w:p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 xml:space="preserve">   </w:t>
            </w:r>
          </w:p>
        </w:tc>
        <w:tc>
          <w:tcPr>
            <w:tcW w:w="2126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23EB2" w:rsidRPr="00223EB2" w:rsidTr="00223EB2">
        <w:tc>
          <w:tcPr>
            <w:tcW w:w="10456" w:type="dxa"/>
            <w:gridSpan w:val="3"/>
          </w:tcPr>
          <w:p w:rsidR="00223EB2" w:rsidRPr="00223EB2" w:rsidRDefault="00223EB2" w:rsidP="00223EB2">
            <w:pPr>
              <w:jc w:val="center"/>
              <w:rPr>
                <w:rFonts w:eastAsia="Calibri"/>
                <w:color w:val="FF0000"/>
                <w:sz w:val="28"/>
                <w:szCs w:val="28"/>
              </w:rPr>
            </w:pPr>
            <w:proofErr w:type="spellStart"/>
            <w:r w:rsidRPr="00223EB2">
              <w:rPr>
                <w:rFonts w:eastAsia="Calibri"/>
                <w:color w:val="FF0000"/>
                <w:sz w:val="28"/>
                <w:szCs w:val="28"/>
              </w:rPr>
              <w:t>Лютий</w:t>
            </w:r>
            <w:proofErr w:type="spellEnd"/>
          </w:p>
        </w:tc>
      </w:tr>
      <w:tr w:rsidR="00223EB2" w:rsidRPr="00223EB2" w:rsidTr="00223EB2">
        <w:tc>
          <w:tcPr>
            <w:tcW w:w="67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765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 xml:space="preserve">Правила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поведінки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пасажира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в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транспорті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.                       </w:t>
            </w:r>
          </w:p>
        </w:tc>
        <w:tc>
          <w:tcPr>
            <w:tcW w:w="2126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23EB2" w:rsidRPr="00223EB2" w:rsidTr="00223EB2">
        <w:tc>
          <w:tcPr>
            <w:tcW w:w="67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765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223EB2">
              <w:rPr>
                <w:rFonts w:eastAsia="Calibri"/>
                <w:sz w:val="28"/>
                <w:szCs w:val="28"/>
              </w:rPr>
              <w:t>Запобігання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виникнення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пожеж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від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ел</w:t>
            </w:r>
            <w:proofErr w:type="gramStart"/>
            <w:r w:rsidRPr="00223EB2">
              <w:rPr>
                <w:rFonts w:eastAsia="Calibri"/>
                <w:sz w:val="28"/>
                <w:szCs w:val="28"/>
              </w:rPr>
              <w:t>.</w:t>
            </w:r>
            <w:proofErr w:type="gram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gramStart"/>
            <w:r w:rsidRPr="00223EB2">
              <w:rPr>
                <w:rFonts w:eastAsia="Calibri"/>
                <w:sz w:val="28"/>
                <w:szCs w:val="28"/>
              </w:rPr>
              <w:t>с</w:t>
            </w:r>
            <w:proofErr w:type="gramEnd"/>
            <w:r w:rsidRPr="00223EB2">
              <w:rPr>
                <w:rFonts w:eastAsia="Calibri"/>
                <w:sz w:val="28"/>
                <w:szCs w:val="28"/>
              </w:rPr>
              <w:t xml:space="preserve">труму.               </w:t>
            </w:r>
          </w:p>
        </w:tc>
        <w:tc>
          <w:tcPr>
            <w:tcW w:w="2126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23EB2" w:rsidRPr="00223EB2" w:rsidTr="00223EB2">
        <w:tc>
          <w:tcPr>
            <w:tcW w:w="67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765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223EB2">
              <w:rPr>
                <w:rFonts w:eastAsia="Calibri"/>
                <w:sz w:val="28"/>
                <w:szCs w:val="28"/>
              </w:rPr>
              <w:t>Обмороження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. Перша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допомога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.                                        </w:t>
            </w:r>
          </w:p>
        </w:tc>
        <w:tc>
          <w:tcPr>
            <w:tcW w:w="2126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23EB2" w:rsidRPr="00223EB2" w:rsidTr="00223EB2">
        <w:tc>
          <w:tcPr>
            <w:tcW w:w="10456" w:type="dxa"/>
            <w:gridSpan w:val="3"/>
          </w:tcPr>
          <w:p w:rsidR="00223EB2" w:rsidRPr="00223EB2" w:rsidRDefault="00223EB2" w:rsidP="00223EB2">
            <w:pPr>
              <w:jc w:val="center"/>
              <w:rPr>
                <w:rFonts w:eastAsia="Calibri"/>
                <w:color w:val="FF0000"/>
                <w:sz w:val="28"/>
                <w:szCs w:val="28"/>
              </w:rPr>
            </w:pPr>
            <w:proofErr w:type="spellStart"/>
            <w:r w:rsidRPr="00223EB2">
              <w:rPr>
                <w:rFonts w:eastAsia="Calibri"/>
                <w:color w:val="FF0000"/>
                <w:sz w:val="28"/>
                <w:szCs w:val="28"/>
              </w:rPr>
              <w:t>Березень</w:t>
            </w:r>
            <w:proofErr w:type="spellEnd"/>
          </w:p>
        </w:tc>
      </w:tr>
      <w:tr w:rsidR="00223EB2" w:rsidRPr="00223EB2" w:rsidTr="00223EB2">
        <w:tc>
          <w:tcPr>
            <w:tcW w:w="67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765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223EB2">
              <w:rPr>
                <w:rFonts w:eastAsia="Calibri"/>
                <w:sz w:val="28"/>
                <w:szCs w:val="28"/>
              </w:rPr>
              <w:t>Основні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види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ДТП.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Поведінка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при ДТП.</w:t>
            </w:r>
          </w:p>
        </w:tc>
        <w:tc>
          <w:tcPr>
            <w:tcW w:w="2126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23EB2" w:rsidRPr="00223EB2" w:rsidTr="00223EB2">
        <w:tc>
          <w:tcPr>
            <w:tcW w:w="67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765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 xml:space="preserve">Перша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допомога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постраждалим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від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пожеж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.                      </w:t>
            </w:r>
          </w:p>
        </w:tc>
        <w:tc>
          <w:tcPr>
            <w:tcW w:w="2126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23EB2" w:rsidRPr="00223EB2" w:rsidTr="00223EB2">
        <w:tc>
          <w:tcPr>
            <w:tcW w:w="67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765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223EB2">
              <w:rPr>
                <w:rFonts w:eastAsia="Calibri"/>
                <w:sz w:val="28"/>
                <w:szCs w:val="28"/>
              </w:rPr>
              <w:t>Ознаки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отруєння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. Перша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допомога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gramStart"/>
            <w:r w:rsidRPr="00223EB2">
              <w:rPr>
                <w:rFonts w:eastAsia="Calibri"/>
                <w:sz w:val="28"/>
                <w:szCs w:val="28"/>
              </w:rPr>
              <w:t>при</w:t>
            </w:r>
            <w:proofErr w:type="gram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отруєннях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.          </w:t>
            </w:r>
          </w:p>
        </w:tc>
        <w:tc>
          <w:tcPr>
            <w:tcW w:w="2126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23EB2" w:rsidRPr="00223EB2" w:rsidTr="00223EB2">
        <w:tc>
          <w:tcPr>
            <w:tcW w:w="67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7655" w:type="dxa"/>
          </w:tcPr>
          <w:p w:rsidR="00223EB2" w:rsidRPr="00223EB2" w:rsidRDefault="00223EB2" w:rsidP="00223EB2">
            <w:pPr>
              <w:contextualSpacing/>
              <w:rPr>
                <w:rFonts w:eastAsia="Calibri"/>
                <w:sz w:val="28"/>
                <w:szCs w:val="28"/>
              </w:rPr>
            </w:pPr>
            <w:proofErr w:type="spellStart"/>
            <w:r w:rsidRPr="00223EB2">
              <w:rPr>
                <w:rFonts w:eastAsia="Calibri"/>
                <w:sz w:val="28"/>
                <w:szCs w:val="28"/>
              </w:rPr>
              <w:t>Небезпечність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петард,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ракетниць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та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саморобних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            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взривпакеті</w:t>
            </w:r>
            <w:proofErr w:type="gramStart"/>
            <w:r w:rsidRPr="00223EB2">
              <w:rPr>
                <w:rFonts w:eastAsia="Calibri"/>
                <w:sz w:val="28"/>
                <w:szCs w:val="28"/>
              </w:rPr>
              <w:t>в</w:t>
            </w:r>
            <w:proofErr w:type="spellEnd"/>
            <w:proofErr w:type="gramEnd"/>
            <w:r w:rsidRPr="00223EB2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23EB2" w:rsidRPr="00223EB2" w:rsidTr="00223EB2">
        <w:tc>
          <w:tcPr>
            <w:tcW w:w="67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765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223EB2">
              <w:rPr>
                <w:rFonts w:eastAsia="Calibri"/>
                <w:sz w:val="28"/>
                <w:szCs w:val="28"/>
              </w:rPr>
              <w:t>Поведінка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23EB2">
              <w:rPr>
                <w:rFonts w:eastAsia="Calibri"/>
                <w:sz w:val="28"/>
                <w:szCs w:val="28"/>
              </w:rPr>
              <w:t>п</w:t>
            </w:r>
            <w:proofErr w:type="gramEnd"/>
            <w:r w:rsidRPr="00223EB2">
              <w:rPr>
                <w:rFonts w:eastAsia="Calibri"/>
                <w:sz w:val="28"/>
                <w:szCs w:val="28"/>
              </w:rPr>
              <w:t>ід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час паводку.                                                  </w:t>
            </w:r>
          </w:p>
        </w:tc>
        <w:tc>
          <w:tcPr>
            <w:tcW w:w="2126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23EB2" w:rsidRPr="00223EB2" w:rsidTr="00223EB2">
        <w:tc>
          <w:tcPr>
            <w:tcW w:w="10456" w:type="dxa"/>
            <w:gridSpan w:val="3"/>
          </w:tcPr>
          <w:p w:rsidR="00223EB2" w:rsidRPr="00223EB2" w:rsidRDefault="00223EB2" w:rsidP="00223EB2">
            <w:pPr>
              <w:jc w:val="center"/>
              <w:rPr>
                <w:rFonts w:eastAsia="Calibri"/>
                <w:color w:val="FF0000"/>
                <w:sz w:val="28"/>
                <w:szCs w:val="28"/>
              </w:rPr>
            </w:pPr>
            <w:proofErr w:type="spellStart"/>
            <w:r w:rsidRPr="00223EB2">
              <w:rPr>
                <w:rFonts w:eastAsia="Calibri"/>
                <w:color w:val="FF0000"/>
                <w:sz w:val="28"/>
                <w:szCs w:val="28"/>
              </w:rPr>
              <w:t>Квітень</w:t>
            </w:r>
            <w:proofErr w:type="spellEnd"/>
          </w:p>
        </w:tc>
      </w:tr>
      <w:tr w:rsidR="00223EB2" w:rsidRPr="00223EB2" w:rsidTr="00223EB2">
        <w:tc>
          <w:tcPr>
            <w:tcW w:w="67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765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223EB2">
              <w:rPr>
                <w:rFonts w:eastAsia="Calibri"/>
                <w:sz w:val="28"/>
                <w:szCs w:val="28"/>
              </w:rPr>
              <w:t>Безпека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руху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велосипедиста.                                               </w:t>
            </w:r>
          </w:p>
        </w:tc>
        <w:tc>
          <w:tcPr>
            <w:tcW w:w="2126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23EB2" w:rsidRPr="00223EB2" w:rsidTr="00223EB2">
        <w:tc>
          <w:tcPr>
            <w:tcW w:w="67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765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 xml:space="preserve">Правила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пожежної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безпеки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gramStart"/>
            <w:r w:rsidRPr="00223EB2">
              <w:rPr>
                <w:rFonts w:eastAsia="Calibri"/>
                <w:sz w:val="28"/>
                <w:szCs w:val="28"/>
              </w:rPr>
              <w:t>при</w:t>
            </w:r>
            <w:proofErr w:type="gram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відпочинку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в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лісі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.            </w:t>
            </w:r>
          </w:p>
        </w:tc>
        <w:tc>
          <w:tcPr>
            <w:tcW w:w="2126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23EB2" w:rsidRPr="00223EB2" w:rsidTr="00223EB2">
        <w:tc>
          <w:tcPr>
            <w:tcW w:w="67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765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223EB2">
              <w:rPr>
                <w:rFonts w:eastAsia="Calibri"/>
                <w:sz w:val="28"/>
                <w:szCs w:val="28"/>
              </w:rPr>
              <w:t>Запобігання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отруєнню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хі</w:t>
            </w:r>
            <w:proofErr w:type="gramStart"/>
            <w:r w:rsidRPr="00223EB2">
              <w:rPr>
                <w:rFonts w:eastAsia="Calibri"/>
                <w:sz w:val="28"/>
                <w:szCs w:val="28"/>
              </w:rPr>
              <w:t>м</w:t>
            </w:r>
            <w:proofErr w:type="gramEnd"/>
            <w:r w:rsidRPr="00223EB2">
              <w:rPr>
                <w:rFonts w:eastAsia="Calibri"/>
                <w:sz w:val="28"/>
                <w:szCs w:val="28"/>
              </w:rPr>
              <w:t>ічними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речовинами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.                 </w:t>
            </w:r>
          </w:p>
        </w:tc>
        <w:tc>
          <w:tcPr>
            <w:tcW w:w="2126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23EB2" w:rsidRPr="00223EB2" w:rsidTr="00223EB2">
        <w:tc>
          <w:tcPr>
            <w:tcW w:w="67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765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 xml:space="preserve">Заходи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безпеки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23EB2">
              <w:rPr>
                <w:rFonts w:eastAsia="Calibri"/>
                <w:sz w:val="28"/>
                <w:szCs w:val="28"/>
              </w:rPr>
              <w:t>п</w:t>
            </w:r>
            <w:proofErr w:type="gramEnd"/>
            <w:r w:rsidRPr="00223EB2">
              <w:rPr>
                <w:rFonts w:eastAsia="Calibri"/>
                <w:sz w:val="28"/>
                <w:szCs w:val="28"/>
              </w:rPr>
              <w:t>ід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час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збирання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металобрухту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.               </w:t>
            </w:r>
          </w:p>
        </w:tc>
        <w:tc>
          <w:tcPr>
            <w:tcW w:w="2126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23EB2" w:rsidRPr="00223EB2" w:rsidTr="00223EB2">
        <w:tc>
          <w:tcPr>
            <w:tcW w:w="67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765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 xml:space="preserve">Правила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поведінки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при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виявленні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23EB2">
              <w:rPr>
                <w:rFonts w:eastAsia="Calibri"/>
                <w:sz w:val="28"/>
                <w:szCs w:val="28"/>
              </w:rPr>
              <w:t>об</w:t>
            </w:r>
            <w:proofErr w:type="gramEnd"/>
            <w:r w:rsidRPr="00223EB2">
              <w:rPr>
                <w:rFonts w:eastAsia="Calibri"/>
                <w:sz w:val="28"/>
                <w:szCs w:val="28"/>
              </w:rPr>
              <w:t>ірваного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проводу.   </w:t>
            </w:r>
          </w:p>
        </w:tc>
        <w:tc>
          <w:tcPr>
            <w:tcW w:w="2126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23EB2" w:rsidRPr="00223EB2" w:rsidTr="00223EB2">
        <w:tc>
          <w:tcPr>
            <w:tcW w:w="10456" w:type="dxa"/>
            <w:gridSpan w:val="3"/>
          </w:tcPr>
          <w:p w:rsidR="00223EB2" w:rsidRPr="00223EB2" w:rsidRDefault="00223EB2" w:rsidP="00223EB2">
            <w:pPr>
              <w:jc w:val="center"/>
              <w:rPr>
                <w:rFonts w:eastAsia="Calibri"/>
                <w:color w:val="FF0000"/>
                <w:sz w:val="28"/>
                <w:szCs w:val="28"/>
              </w:rPr>
            </w:pPr>
            <w:proofErr w:type="spellStart"/>
            <w:r w:rsidRPr="00223EB2">
              <w:rPr>
                <w:rFonts w:eastAsia="Calibri"/>
                <w:color w:val="FF0000"/>
                <w:sz w:val="28"/>
                <w:szCs w:val="28"/>
              </w:rPr>
              <w:t>Травень</w:t>
            </w:r>
            <w:proofErr w:type="spellEnd"/>
          </w:p>
        </w:tc>
      </w:tr>
      <w:tr w:rsidR="00223EB2" w:rsidRPr="00223EB2" w:rsidTr="00223EB2">
        <w:tc>
          <w:tcPr>
            <w:tcW w:w="67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7655" w:type="dxa"/>
          </w:tcPr>
          <w:p w:rsidR="00223EB2" w:rsidRPr="00223EB2" w:rsidRDefault="00223EB2" w:rsidP="00223EB2">
            <w:pPr>
              <w:ind w:firstLine="34"/>
              <w:rPr>
                <w:rFonts w:eastAsia="Calibri"/>
                <w:sz w:val="28"/>
                <w:szCs w:val="28"/>
              </w:rPr>
            </w:pPr>
            <w:proofErr w:type="spellStart"/>
            <w:r w:rsidRPr="00223EB2">
              <w:rPr>
                <w:rFonts w:eastAsia="Calibri"/>
                <w:sz w:val="28"/>
                <w:szCs w:val="28"/>
              </w:rPr>
              <w:t>Самозахист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від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ДТП.                                                            </w:t>
            </w:r>
          </w:p>
        </w:tc>
        <w:tc>
          <w:tcPr>
            <w:tcW w:w="2126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23EB2" w:rsidRPr="00223EB2" w:rsidTr="00223EB2">
        <w:tc>
          <w:tcPr>
            <w:tcW w:w="67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765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223EB2">
              <w:rPr>
                <w:rFonts w:eastAsia="Calibri"/>
                <w:sz w:val="28"/>
                <w:szCs w:val="28"/>
              </w:rPr>
              <w:t>Пожежна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безпека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.                                                                 </w:t>
            </w:r>
          </w:p>
        </w:tc>
        <w:tc>
          <w:tcPr>
            <w:tcW w:w="2126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23EB2" w:rsidRPr="00223EB2" w:rsidTr="00223EB2">
        <w:tc>
          <w:tcPr>
            <w:tcW w:w="67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7655" w:type="dxa"/>
          </w:tcPr>
          <w:p w:rsidR="00223EB2" w:rsidRPr="00223EB2" w:rsidRDefault="00223EB2" w:rsidP="00223EB2">
            <w:pPr>
              <w:ind w:left="34"/>
              <w:contextualSpacing/>
              <w:rPr>
                <w:rFonts w:eastAsia="Calibri"/>
                <w:sz w:val="28"/>
                <w:szCs w:val="28"/>
              </w:rPr>
            </w:pPr>
            <w:proofErr w:type="spellStart"/>
            <w:r w:rsidRPr="00223EB2">
              <w:rPr>
                <w:rFonts w:eastAsia="Calibri"/>
                <w:sz w:val="28"/>
                <w:szCs w:val="28"/>
              </w:rPr>
              <w:t>Обережність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дітей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23EB2">
              <w:rPr>
                <w:rFonts w:eastAsia="Calibri"/>
                <w:sz w:val="28"/>
                <w:szCs w:val="28"/>
              </w:rPr>
              <w:t>п</w:t>
            </w:r>
            <w:proofErr w:type="gramEnd"/>
            <w:r w:rsidRPr="00223EB2">
              <w:rPr>
                <w:rFonts w:eastAsia="Calibri"/>
                <w:sz w:val="28"/>
                <w:szCs w:val="28"/>
              </w:rPr>
              <w:t>ід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час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літніх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канікул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–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запорука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      </w:t>
            </w:r>
          </w:p>
          <w:p w:rsidR="00223EB2" w:rsidRPr="00223EB2" w:rsidRDefault="00223EB2" w:rsidP="00223EB2">
            <w:pPr>
              <w:ind w:left="34"/>
              <w:contextualSpacing/>
              <w:rPr>
                <w:rFonts w:eastAsia="Calibri"/>
                <w:sz w:val="28"/>
                <w:szCs w:val="28"/>
              </w:rPr>
            </w:pPr>
            <w:proofErr w:type="spellStart"/>
            <w:r w:rsidRPr="00223EB2">
              <w:rPr>
                <w:rFonts w:eastAsia="Calibri"/>
                <w:sz w:val="28"/>
                <w:szCs w:val="28"/>
              </w:rPr>
              <w:t>життя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та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здоров’я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. </w:t>
            </w:r>
          </w:p>
        </w:tc>
        <w:tc>
          <w:tcPr>
            <w:tcW w:w="2126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23EB2" w:rsidRPr="00223EB2" w:rsidTr="00223EB2">
        <w:tc>
          <w:tcPr>
            <w:tcW w:w="67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765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223EB2">
              <w:rPr>
                <w:rFonts w:eastAsia="Calibri"/>
                <w:sz w:val="28"/>
                <w:szCs w:val="28"/>
              </w:rPr>
              <w:t>Дія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води на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організм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людини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– як правильно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купатися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.   </w:t>
            </w:r>
          </w:p>
        </w:tc>
        <w:tc>
          <w:tcPr>
            <w:tcW w:w="2126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23EB2" w:rsidRPr="00223EB2" w:rsidTr="00223EB2">
        <w:tc>
          <w:tcPr>
            <w:tcW w:w="675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7655" w:type="dxa"/>
          </w:tcPr>
          <w:p w:rsidR="00223EB2" w:rsidRPr="00223EB2" w:rsidRDefault="00223EB2" w:rsidP="00223EB2">
            <w:pPr>
              <w:contextualSpacing/>
              <w:rPr>
                <w:rFonts w:eastAsia="Calibri"/>
                <w:sz w:val="28"/>
                <w:szCs w:val="28"/>
              </w:rPr>
            </w:pPr>
            <w:r w:rsidRPr="00223EB2">
              <w:rPr>
                <w:rFonts w:eastAsia="Calibri"/>
                <w:sz w:val="28"/>
                <w:szCs w:val="28"/>
              </w:rPr>
              <w:t xml:space="preserve">Правила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поведінки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поблизу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електрощитової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лінії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 xml:space="preserve">           </w:t>
            </w:r>
            <w:proofErr w:type="spellStart"/>
            <w:r w:rsidRPr="00223EB2">
              <w:rPr>
                <w:rFonts w:eastAsia="Calibri"/>
                <w:sz w:val="28"/>
                <w:szCs w:val="28"/>
              </w:rPr>
              <w:t>електропередач</w:t>
            </w:r>
            <w:proofErr w:type="spellEnd"/>
            <w:r w:rsidRPr="00223EB2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223EB2" w:rsidRPr="00223EB2" w:rsidRDefault="00223EB2" w:rsidP="00223EB2">
            <w:pPr>
              <w:rPr>
                <w:rFonts w:eastAsia="Calibri"/>
                <w:sz w:val="28"/>
                <w:szCs w:val="28"/>
              </w:rPr>
            </w:pPr>
          </w:p>
        </w:tc>
      </w:tr>
    </w:tbl>
    <w:p w:rsidR="00223EB2" w:rsidRDefault="00223EB2" w:rsidP="0025470A">
      <w:pPr>
        <w:spacing w:line="360" w:lineRule="auto"/>
        <w:rPr>
          <w:rFonts w:ascii="Ariston" w:hAnsi="Ariston"/>
          <w:b/>
          <w:sz w:val="40"/>
        </w:rPr>
      </w:pPr>
    </w:p>
    <w:p w:rsidR="00223EB2" w:rsidRDefault="00223EB2" w:rsidP="0025470A">
      <w:pPr>
        <w:spacing w:line="360" w:lineRule="auto"/>
        <w:rPr>
          <w:rFonts w:ascii="Ariston" w:hAnsi="Ariston"/>
          <w:b/>
          <w:sz w:val="40"/>
        </w:rPr>
      </w:pPr>
    </w:p>
    <w:p w:rsidR="00223EB2" w:rsidRDefault="00223EB2" w:rsidP="0025470A">
      <w:pPr>
        <w:spacing w:line="360" w:lineRule="auto"/>
        <w:rPr>
          <w:rFonts w:ascii="Ariston" w:hAnsi="Ariston"/>
          <w:b/>
          <w:sz w:val="40"/>
        </w:rPr>
      </w:pPr>
    </w:p>
    <w:p w:rsidR="00223EB2" w:rsidRDefault="00223EB2" w:rsidP="0025470A">
      <w:pPr>
        <w:spacing w:line="360" w:lineRule="auto"/>
        <w:rPr>
          <w:rFonts w:ascii="Ariston" w:hAnsi="Ariston"/>
          <w:b/>
          <w:sz w:val="40"/>
        </w:rPr>
      </w:pPr>
    </w:p>
    <w:p w:rsidR="00223EB2" w:rsidRDefault="00223EB2" w:rsidP="0025470A">
      <w:pPr>
        <w:spacing w:line="360" w:lineRule="auto"/>
        <w:rPr>
          <w:rFonts w:ascii="Ariston" w:hAnsi="Ariston"/>
          <w:b/>
          <w:sz w:val="40"/>
        </w:rPr>
      </w:pPr>
    </w:p>
    <w:p w:rsidR="00223EB2" w:rsidRPr="00223EB2" w:rsidRDefault="00223EB2" w:rsidP="00223EB2">
      <w:pPr>
        <w:spacing w:after="0" w:line="240" w:lineRule="auto"/>
        <w:ind w:left="142"/>
        <w:jc w:val="center"/>
        <w:rPr>
          <w:rFonts w:ascii="Ariston" w:eastAsia="Times New Roman" w:hAnsi="Ariston" w:cs="Times New Roman"/>
          <w:b/>
          <w:color w:val="00B050"/>
          <w:sz w:val="72"/>
          <w:szCs w:val="32"/>
          <w:lang w:eastAsia="ru-RU"/>
          <w14:glow w14:rad="101600">
            <w14:schemeClr w14:val="accent1">
              <w14:alpha w14:val="60000"/>
              <w14:satMod w14:val="175000"/>
            </w14:schemeClr>
          </w14:glow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317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proofErr w:type="spellStart"/>
      <w:r w:rsidRPr="00223EB2">
        <w:rPr>
          <w:rFonts w:ascii="Ariston" w:eastAsia="Times New Roman" w:hAnsi="Ariston" w:cs="Times New Roman"/>
          <w:b/>
          <w:color w:val="00B050"/>
          <w:sz w:val="72"/>
          <w:szCs w:val="32"/>
          <w:lang w:val="ru-RU" w:eastAsia="ru-RU"/>
          <w14:glow w14:rad="101600">
            <w14:schemeClr w14:val="accent1">
              <w14:alpha w14:val="60000"/>
              <w14:satMod w14:val="175000"/>
            </w14:schemeClr>
          </w14:glow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317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lastRenderedPageBreak/>
        <w:t>Зайнятість</w:t>
      </w:r>
      <w:proofErr w:type="spellEnd"/>
      <w:r w:rsidRPr="00223EB2">
        <w:rPr>
          <w:rFonts w:ascii="Ariston" w:eastAsia="Times New Roman" w:hAnsi="Ariston" w:cs="Times New Roman"/>
          <w:b/>
          <w:color w:val="00B050"/>
          <w:sz w:val="72"/>
          <w:szCs w:val="32"/>
          <w:lang w:val="ru-RU" w:eastAsia="ru-RU"/>
          <w14:glow w14:rad="101600">
            <w14:schemeClr w14:val="accent1">
              <w14:alpha w14:val="60000"/>
              <w14:satMod w14:val="175000"/>
            </w14:schemeClr>
          </w14:glow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317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</w:t>
      </w:r>
      <w:r w:rsidRPr="00223EB2">
        <w:rPr>
          <w:rFonts w:ascii="Ariston" w:eastAsia="Times New Roman" w:hAnsi="Ariston" w:cs="Times New Roman"/>
          <w:b/>
          <w:color w:val="00B050"/>
          <w:sz w:val="72"/>
          <w:szCs w:val="32"/>
          <w:lang w:eastAsia="ru-RU"/>
          <w14:glow w14:rad="101600">
            <w14:schemeClr w14:val="accent1">
              <w14:alpha w14:val="60000"/>
              <w14:satMod w14:val="175000"/>
            </w14:schemeClr>
          </w14:glow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317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учнів у позаурочний час.</w:t>
      </w:r>
    </w:p>
    <w:p w:rsidR="00223EB2" w:rsidRPr="00223EB2" w:rsidRDefault="00223EB2" w:rsidP="00223EB2">
      <w:pPr>
        <w:spacing w:after="0" w:line="240" w:lineRule="auto"/>
        <w:ind w:left="142"/>
        <w:jc w:val="center"/>
        <w:rPr>
          <w:rFonts w:ascii="Arial Black" w:eastAsia="Times New Roman" w:hAnsi="Arial Black" w:cs="Times New Roman"/>
          <w:color w:val="0000FF"/>
          <w:sz w:val="28"/>
          <w:szCs w:val="28"/>
          <w:lang w:eastAsia="ru-RU"/>
        </w:rPr>
      </w:pPr>
    </w:p>
    <w:tbl>
      <w:tblPr>
        <w:tblStyle w:val="2"/>
        <w:tblW w:w="11057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678"/>
        <w:gridCol w:w="2441"/>
        <w:gridCol w:w="709"/>
        <w:gridCol w:w="2552"/>
        <w:gridCol w:w="2551"/>
        <w:gridCol w:w="2126"/>
      </w:tblGrid>
      <w:tr w:rsidR="00C91F51" w:rsidRPr="00223EB2" w:rsidTr="00C91F51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51" w:rsidRPr="00223EB2" w:rsidRDefault="00C91F51" w:rsidP="00223EB2">
            <w:pPr>
              <w:ind w:left="142"/>
              <w:jc w:val="center"/>
              <w:rPr>
                <w:rFonts w:ascii="Franklin Gothic Demi" w:hAnsi="Franklin Gothic Demi"/>
                <w:color w:val="FF0000"/>
                <w:sz w:val="28"/>
                <w:szCs w:val="32"/>
              </w:rPr>
            </w:pPr>
            <w:r w:rsidRPr="00223EB2">
              <w:rPr>
                <w:rFonts w:ascii="Franklin Gothic Demi" w:hAnsi="Franklin Gothic Demi"/>
                <w:color w:val="FF0000"/>
                <w:sz w:val="28"/>
                <w:szCs w:val="32"/>
              </w:rPr>
              <w:t>№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51" w:rsidRPr="00223EB2" w:rsidRDefault="00C91F51" w:rsidP="00223EB2">
            <w:pPr>
              <w:ind w:left="142"/>
              <w:jc w:val="center"/>
              <w:rPr>
                <w:rFonts w:ascii="Franklin Gothic Demi" w:hAnsi="Franklin Gothic Demi"/>
                <w:color w:val="FF0000"/>
                <w:sz w:val="28"/>
                <w:szCs w:val="32"/>
              </w:rPr>
            </w:pPr>
            <w:proofErr w:type="spellStart"/>
            <w:proofErr w:type="gramStart"/>
            <w:r w:rsidRPr="00223EB2">
              <w:rPr>
                <w:rFonts w:ascii="Franklin Gothic Demi" w:hAnsi="Franklin Gothic Demi"/>
                <w:color w:val="FF0000"/>
                <w:sz w:val="28"/>
                <w:szCs w:val="32"/>
              </w:rPr>
              <w:t>Пр</w:t>
            </w:r>
            <w:proofErr w:type="gramEnd"/>
            <w:r w:rsidRPr="00223EB2">
              <w:rPr>
                <w:rFonts w:ascii="Franklin Gothic Demi" w:hAnsi="Franklin Gothic Demi"/>
                <w:color w:val="FF0000"/>
                <w:sz w:val="28"/>
                <w:szCs w:val="32"/>
              </w:rPr>
              <w:t>ізвище</w:t>
            </w:r>
            <w:proofErr w:type="spellEnd"/>
            <w:r w:rsidRPr="00223EB2">
              <w:rPr>
                <w:rFonts w:ascii="Franklin Gothic Demi" w:hAnsi="Franklin Gothic Demi"/>
                <w:color w:val="FF0000"/>
                <w:sz w:val="28"/>
                <w:szCs w:val="32"/>
              </w:rPr>
              <w:t xml:space="preserve"> та </w:t>
            </w:r>
            <w:proofErr w:type="spellStart"/>
            <w:r w:rsidRPr="00223EB2">
              <w:rPr>
                <w:rFonts w:ascii="Franklin Gothic Demi" w:hAnsi="Franklin Gothic Demi"/>
                <w:color w:val="FF0000"/>
                <w:sz w:val="28"/>
                <w:szCs w:val="32"/>
              </w:rPr>
              <w:t>ім’я</w:t>
            </w:r>
            <w:proofErr w:type="spellEnd"/>
            <w:r w:rsidRPr="00223EB2">
              <w:rPr>
                <w:rFonts w:ascii="Franklin Gothic Demi" w:hAnsi="Franklin Gothic Demi"/>
                <w:color w:val="FF0000"/>
                <w:sz w:val="28"/>
                <w:szCs w:val="32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C91F51">
            <w:pPr>
              <w:ind w:left="-108"/>
              <w:jc w:val="center"/>
              <w:rPr>
                <w:rFonts w:ascii="Franklin Gothic Demi" w:hAnsi="Franklin Gothic Demi"/>
                <w:color w:val="FF0000"/>
                <w:sz w:val="28"/>
                <w:szCs w:val="32"/>
              </w:rPr>
            </w:pPr>
            <w:proofErr w:type="spellStart"/>
            <w:r>
              <w:rPr>
                <w:rFonts w:ascii="Franklin Gothic Demi" w:hAnsi="Franklin Gothic Demi"/>
                <w:color w:val="FF0000"/>
                <w:sz w:val="28"/>
                <w:szCs w:val="32"/>
              </w:rPr>
              <w:t>Клас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51" w:rsidRPr="00223EB2" w:rsidRDefault="00C91F51" w:rsidP="00223EB2">
            <w:pPr>
              <w:ind w:left="142"/>
              <w:jc w:val="center"/>
              <w:rPr>
                <w:rFonts w:ascii="Franklin Gothic Demi" w:hAnsi="Franklin Gothic Demi"/>
                <w:color w:val="FF0000"/>
                <w:sz w:val="28"/>
                <w:szCs w:val="32"/>
              </w:rPr>
            </w:pPr>
            <w:proofErr w:type="spellStart"/>
            <w:r w:rsidRPr="00223EB2">
              <w:rPr>
                <w:rFonts w:ascii="Franklin Gothic Demi" w:hAnsi="Franklin Gothic Demi"/>
                <w:color w:val="FF0000"/>
                <w:sz w:val="28"/>
                <w:szCs w:val="32"/>
              </w:rPr>
              <w:t>Назва</w:t>
            </w:r>
            <w:proofErr w:type="spellEnd"/>
            <w:r w:rsidRPr="00223EB2">
              <w:rPr>
                <w:rFonts w:ascii="Franklin Gothic Demi" w:hAnsi="Franklin Gothic Demi"/>
                <w:color w:val="FF0000"/>
                <w:sz w:val="28"/>
                <w:szCs w:val="32"/>
              </w:rPr>
              <w:t xml:space="preserve"> </w:t>
            </w:r>
            <w:proofErr w:type="spellStart"/>
            <w:r w:rsidRPr="00223EB2">
              <w:rPr>
                <w:rFonts w:ascii="Franklin Gothic Demi" w:hAnsi="Franklin Gothic Demi"/>
                <w:color w:val="FF0000"/>
                <w:sz w:val="28"/>
                <w:szCs w:val="32"/>
              </w:rPr>
              <w:t>гуртка</w:t>
            </w:r>
            <w:proofErr w:type="spellEnd"/>
            <w:r w:rsidRPr="00223EB2">
              <w:rPr>
                <w:rFonts w:ascii="Franklin Gothic Demi" w:hAnsi="Franklin Gothic Demi"/>
                <w:color w:val="FF0000"/>
                <w:sz w:val="28"/>
                <w:szCs w:val="32"/>
              </w:rPr>
              <w:t xml:space="preserve"> </w:t>
            </w:r>
            <w:proofErr w:type="spellStart"/>
            <w:r w:rsidRPr="00223EB2">
              <w:rPr>
                <w:rFonts w:ascii="Franklin Gothic Demi" w:hAnsi="Franklin Gothic Demi"/>
                <w:color w:val="FF0000"/>
                <w:sz w:val="28"/>
                <w:szCs w:val="32"/>
              </w:rPr>
              <w:t>чи</w:t>
            </w:r>
            <w:proofErr w:type="spellEnd"/>
            <w:r w:rsidRPr="00223EB2">
              <w:rPr>
                <w:rFonts w:ascii="Franklin Gothic Demi" w:hAnsi="Franklin Gothic Demi"/>
                <w:color w:val="FF0000"/>
                <w:sz w:val="28"/>
                <w:szCs w:val="32"/>
              </w:rPr>
              <w:t xml:space="preserve"> </w:t>
            </w:r>
            <w:proofErr w:type="spellStart"/>
            <w:r w:rsidRPr="00223EB2">
              <w:rPr>
                <w:rFonts w:ascii="Franklin Gothic Demi" w:hAnsi="Franklin Gothic Demi"/>
                <w:color w:val="FF0000"/>
                <w:sz w:val="28"/>
                <w:szCs w:val="32"/>
              </w:rPr>
              <w:t>секції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51" w:rsidRPr="00223EB2" w:rsidRDefault="00C91F51" w:rsidP="00223EB2">
            <w:pPr>
              <w:jc w:val="center"/>
              <w:rPr>
                <w:rFonts w:ascii="Franklin Gothic Demi" w:hAnsi="Franklin Gothic Demi"/>
                <w:color w:val="FF0000"/>
                <w:sz w:val="28"/>
                <w:szCs w:val="32"/>
              </w:rPr>
            </w:pPr>
            <w:proofErr w:type="spellStart"/>
            <w:r w:rsidRPr="00223EB2">
              <w:rPr>
                <w:rFonts w:ascii="Franklin Gothic Demi" w:hAnsi="Franklin Gothic Demi"/>
                <w:color w:val="FF0000"/>
                <w:sz w:val="28"/>
                <w:szCs w:val="32"/>
              </w:rPr>
              <w:t>Місце</w:t>
            </w:r>
            <w:proofErr w:type="spellEnd"/>
            <w:r w:rsidRPr="00223EB2">
              <w:rPr>
                <w:rFonts w:ascii="Franklin Gothic Demi" w:hAnsi="Franklin Gothic Demi"/>
                <w:color w:val="FF0000"/>
                <w:sz w:val="28"/>
                <w:szCs w:val="32"/>
              </w:rPr>
              <w:t xml:space="preserve"> </w:t>
            </w:r>
            <w:proofErr w:type="spellStart"/>
            <w:r w:rsidRPr="00223EB2">
              <w:rPr>
                <w:rFonts w:ascii="Franklin Gothic Demi" w:hAnsi="Franklin Gothic Demi"/>
                <w:color w:val="FF0000"/>
                <w:sz w:val="28"/>
                <w:szCs w:val="32"/>
              </w:rPr>
              <w:t>знаходження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51" w:rsidRPr="00223EB2" w:rsidRDefault="00C91F51" w:rsidP="00223EB2">
            <w:pPr>
              <w:ind w:left="142"/>
              <w:jc w:val="center"/>
              <w:rPr>
                <w:rFonts w:ascii="Franklin Gothic Demi" w:hAnsi="Franklin Gothic Demi"/>
                <w:color w:val="FF0000"/>
                <w:sz w:val="28"/>
                <w:szCs w:val="32"/>
              </w:rPr>
            </w:pPr>
            <w:r w:rsidRPr="00223EB2">
              <w:rPr>
                <w:rFonts w:ascii="Franklin Gothic Demi" w:hAnsi="Franklin Gothic Demi"/>
                <w:color w:val="FF0000"/>
                <w:sz w:val="28"/>
                <w:szCs w:val="32"/>
              </w:rPr>
              <w:t xml:space="preserve">Час </w:t>
            </w:r>
            <w:proofErr w:type="spellStart"/>
            <w:r w:rsidRPr="00223EB2">
              <w:rPr>
                <w:rFonts w:ascii="Franklin Gothic Demi" w:hAnsi="Franklin Gothic Demi"/>
                <w:color w:val="FF0000"/>
                <w:sz w:val="28"/>
                <w:szCs w:val="32"/>
              </w:rPr>
              <w:t>роботи</w:t>
            </w:r>
            <w:proofErr w:type="spellEnd"/>
          </w:p>
        </w:tc>
      </w:tr>
      <w:tr w:rsidR="00C91F51" w:rsidRPr="00223EB2" w:rsidTr="00C91F51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C91F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C91F51">
            <w:pPr>
              <w:ind w:left="142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Алексєєнко</w:t>
            </w:r>
            <w:proofErr w:type="spellEnd"/>
            <w:r>
              <w:rPr>
                <w:sz w:val="28"/>
                <w:szCs w:val="28"/>
              </w:rPr>
              <w:t xml:space="preserve"> Маргарита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C91F51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223EB2">
            <w:pPr>
              <w:rPr>
                <w:sz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223EB2">
            <w:pPr>
              <w:ind w:left="142"/>
              <w:rPr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223EB2">
            <w:pPr>
              <w:ind w:left="142"/>
              <w:rPr>
                <w:sz w:val="28"/>
                <w:szCs w:val="28"/>
              </w:rPr>
            </w:pPr>
          </w:p>
        </w:tc>
      </w:tr>
      <w:tr w:rsidR="00C91F51" w:rsidRPr="00223EB2" w:rsidTr="00C91F51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C91F51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C91F51">
            <w:pPr>
              <w:ind w:left="142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Б</w:t>
            </w:r>
            <w:proofErr w:type="gramEnd"/>
            <w:r>
              <w:rPr>
                <w:sz w:val="28"/>
                <w:szCs w:val="28"/>
              </w:rPr>
              <w:t>єловолов</w:t>
            </w:r>
            <w:proofErr w:type="spellEnd"/>
            <w:r>
              <w:rPr>
                <w:sz w:val="28"/>
                <w:szCs w:val="28"/>
              </w:rPr>
              <w:t xml:space="preserve"> Валентин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C91F51">
            <w:pPr>
              <w:ind w:left="142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223EB2">
            <w:pPr>
              <w:ind w:left="142"/>
              <w:rPr>
                <w:sz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223EB2">
            <w:pPr>
              <w:ind w:left="142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223EB2">
            <w:pPr>
              <w:ind w:left="142"/>
              <w:rPr>
                <w:sz w:val="28"/>
                <w:szCs w:val="28"/>
              </w:rPr>
            </w:pPr>
          </w:p>
        </w:tc>
      </w:tr>
      <w:tr w:rsidR="00C91F51" w:rsidRPr="00223EB2" w:rsidTr="00C91F51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223EB2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Default="00C91F51" w:rsidP="00C91F51">
            <w:pPr>
              <w:ind w:left="142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Дикун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C91F51" w:rsidRPr="00223EB2" w:rsidRDefault="00C91F51" w:rsidP="00C91F51">
            <w:pPr>
              <w:ind w:left="142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Єлизавета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C91F51">
            <w:pPr>
              <w:ind w:left="142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223EB2">
            <w:pPr>
              <w:ind w:left="142"/>
              <w:rPr>
                <w:sz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223EB2">
            <w:pPr>
              <w:ind w:left="142"/>
              <w:rPr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223EB2">
            <w:pPr>
              <w:ind w:left="142"/>
              <w:rPr>
                <w:sz w:val="28"/>
                <w:szCs w:val="28"/>
              </w:rPr>
            </w:pPr>
          </w:p>
        </w:tc>
      </w:tr>
      <w:tr w:rsidR="00C91F51" w:rsidRPr="00223EB2" w:rsidTr="00C91F51">
        <w:trPr>
          <w:trHeight w:val="396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C91F51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Default="00C91F51" w:rsidP="00C91F51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Долгих</w:t>
            </w:r>
          </w:p>
          <w:p w:rsidR="00C91F51" w:rsidRPr="00223EB2" w:rsidRDefault="00C91F51" w:rsidP="00C91F51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Аліна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C91F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013D4A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223EB2">
            <w:pPr>
              <w:ind w:left="142"/>
              <w:rPr>
                <w:sz w:val="28"/>
              </w:rPr>
            </w:pPr>
          </w:p>
          <w:p w:rsidR="00C91F51" w:rsidRPr="00223EB2" w:rsidRDefault="00C91F51" w:rsidP="00223EB2">
            <w:pPr>
              <w:ind w:left="142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223EB2">
            <w:pPr>
              <w:ind w:left="142"/>
              <w:rPr>
                <w:sz w:val="28"/>
                <w:szCs w:val="28"/>
              </w:rPr>
            </w:pPr>
          </w:p>
          <w:p w:rsidR="00C91F51" w:rsidRPr="00223EB2" w:rsidRDefault="00C91F51" w:rsidP="00C91F51">
            <w:pPr>
              <w:rPr>
                <w:sz w:val="28"/>
                <w:szCs w:val="28"/>
              </w:rPr>
            </w:pPr>
          </w:p>
        </w:tc>
      </w:tr>
      <w:tr w:rsidR="00C91F51" w:rsidRPr="00223EB2" w:rsidTr="00C91F51">
        <w:trPr>
          <w:trHeight w:val="604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223EB2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C91F51" w:rsidRPr="00223EB2" w:rsidRDefault="00C91F51" w:rsidP="00223EB2">
            <w:pPr>
              <w:ind w:left="142"/>
              <w:rPr>
                <w:sz w:val="28"/>
                <w:szCs w:val="28"/>
              </w:rPr>
            </w:pP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C91F51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Науменко Михайло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C91F51">
            <w:pPr>
              <w:ind w:left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223EB2">
            <w:pPr>
              <w:ind w:left="142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223EB2">
            <w:pPr>
              <w:ind w:left="142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223EB2">
            <w:pPr>
              <w:ind w:left="142"/>
              <w:rPr>
                <w:sz w:val="28"/>
                <w:szCs w:val="28"/>
              </w:rPr>
            </w:pPr>
          </w:p>
        </w:tc>
      </w:tr>
      <w:tr w:rsidR="00C91F51" w:rsidRPr="00223EB2" w:rsidTr="00C91F51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223EB2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C91F51" w:rsidRPr="00223EB2" w:rsidRDefault="00C91F51" w:rsidP="00223EB2">
            <w:pPr>
              <w:ind w:left="142"/>
              <w:rPr>
                <w:sz w:val="28"/>
                <w:szCs w:val="28"/>
              </w:rPr>
            </w:pP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C91F51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Петухова Марина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C91F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013D4A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013D4A">
            <w:pPr>
              <w:ind w:left="142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223EB2">
            <w:pPr>
              <w:ind w:left="142"/>
              <w:rPr>
                <w:sz w:val="28"/>
                <w:szCs w:val="28"/>
              </w:rPr>
            </w:pPr>
          </w:p>
          <w:p w:rsidR="00C91F51" w:rsidRPr="00223EB2" w:rsidRDefault="00C91F51" w:rsidP="00C91F51">
            <w:pPr>
              <w:rPr>
                <w:sz w:val="28"/>
                <w:szCs w:val="28"/>
              </w:rPr>
            </w:pPr>
          </w:p>
        </w:tc>
      </w:tr>
      <w:tr w:rsidR="00C91F51" w:rsidRPr="00223EB2" w:rsidTr="00C91F51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C91F51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C91F51">
            <w:pPr>
              <w:ind w:left="142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Семіволос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Микита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C91F51">
            <w:pPr>
              <w:ind w:left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223EB2">
            <w:pPr>
              <w:ind w:left="142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223EB2">
            <w:pPr>
              <w:ind w:left="142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223EB2">
            <w:pPr>
              <w:ind w:left="142"/>
              <w:rPr>
                <w:sz w:val="28"/>
                <w:szCs w:val="28"/>
              </w:rPr>
            </w:pPr>
          </w:p>
        </w:tc>
      </w:tr>
      <w:tr w:rsidR="00C91F51" w:rsidRPr="00223EB2" w:rsidTr="00C91F51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Default="00C91F51" w:rsidP="00223EB2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C91F51" w:rsidRPr="00223EB2" w:rsidRDefault="00C91F51" w:rsidP="00223EB2">
            <w:pPr>
              <w:ind w:left="142"/>
              <w:rPr>
                <w:sz w:val="28"/>
                <w:szCs w:val="28"/>
              </w:rPr>
            </w:pP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Default="00C91F51" w:rsidP="00C91F51">
            <w:pPr>
              <w:ind w:left="142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Бондарєва</w:t>
            </w:r>
            <w:proofErr w:type="spellEnd"/>
          </w:p>
          <w:p w:rsidR="00C91F51" w:rsidRDefault="00C91F51" w:rsidP="00C91F51">
            <w:pPr>
              <w:ind w:left="142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Олександра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C91F51">
            <w:pPr>
              <w:ind w:left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223EB2">
            <w:pPr>
              <w:ind w:left="142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223EB2">
            <w:pPr>
              <w:ind w:left="142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223EB2">
            <w:pPr>
              <w:ind w:left="142"/>
              <w:rPr>
                <w:sz w:val="28"/>
                <w:szCs w:val="28"/>
              </w:rPr>
            </w:pPr>
          </w:p>
        </w:tc>
      </w:tr>
      <w:tr w:rsidR="00C91F51" w:rsidRPr="00223EB2" w:rsidTr="00C91F51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Default="00C91F51" w:rsidP="00223EB2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  <w:p w:rsidR="00C91F51" w:rsidRPr="00223EB2" w:rsidRDefault="00C91F51" w:rsidP="00223EB2">
            <w:pPr>
              <w:ind w:left="142"/>
              <w:rPr>
                <w:sz w:val="28"/>
                <w:szCs w:val="28"/>
              </w:rPr>
            </w:pP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Default="00C91F51" w:rsidP="00C91F51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Коротенко</w:t>
            </w:r>
          </w:p>
          <w:p w:rsidR="00C91F51" w:rsidRDefault="00C91F51" w:rsidP="00C91F51">
            <w:pPr>
              <w:ind w:left="142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Іван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C91F51">
            <w:pPr>
              <w:ind w:left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223EB2">
            <w:pPr>
              <w:ind w:left="142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223EB2">
            <w:pPr>
              <w:ind w:left="142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223EB2">
            <w:pPr>
              <w:ind w:left="142"/>
              <w:rPr>
                <w:sz w:val="28"/>
                <w:szCs w:val="28"/>
              </w:rPr>
            </w:pPr>
          </w:p>
        </w:tc>
      </w:tr>
      <w:tr w:rsidR="00C91F51" w:rsidRPr="00223EB2" w:rsidTr="00C91F51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Default="00C91F51" w:rsidP="00223EB2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C91F51" w:rsidRPr="00223EB2" w:rsidRDefault="00C91F51" w:rsidP="00223EB2">
            <w:pPr>
              <w:ind w:left="142"/>
              <w:rPr>
                <w:sz w:val="28"/>
                <w:szCs w:val="28"/>
              </w:rPr>
            </w:pP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Default="00C91F51" w:rsidP="00C91F51">
            <w:pPr>
              <w:ind w:left="142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Омельчук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C91F51" w:rsidRDefault="00C91F51" w:rsidP="00C91F51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Данило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C91F51">
            <w:pPr>
              <w:ind w:left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223EB2">
            <w:pPr>
              <w:ind w:left="142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223EB2">
            <w:pPr>
              <w:ind w:left="142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223EB2">
            <w:pPr>
              <w:ind w:left="142"/>
              <w:rPr>
                <w:sz w:val="28"/>
                <w:szCs w:val="28"/>
              </w:rPr>
            </w:pPr>
          </w:p>
        </w:tc>
      </w:tr>
      <w:tr w:rsidR="00C91F51" w:rsidRPr="00223EB2" w:rsidTr="00C91F51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Default="00C91F51" w:rsidP="00223EB2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C91F51" w:rsidRPr="00223EB2" w:rsidRDefault="00C91F51" w:rsidP="00223EB2">
            <w:pPr>
              <w:ind w:left="142"/>
              <w:rPr>
                <w:sz w:val="28"/>
                <w:szCs w:val="28"/>
              </w:rPr>
            </w:pP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Default="00C91F51" w:rsidP="00C91F51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Савченко</w:t>
            </w:r>
          </w:p>
          <w:p w:rsidR="00C91F51" w:rsidRDefault="00C91F51" w:rsidP="00C91F51">
            <w:pPr>
              <w:ind w:left="142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Аліна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C91F51">
            <w:pPr>
              <w:ind w:left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223EB2">
            <w:pPr>
              <w:ind w:left="142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223EB2">
            <w:pPr>
              <w:ind w:left="142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223EB2" w:rsidRDefault="00C91F51" w:rsidP="00223EB2">
            <w:pPr>
              <w:ind w:left="142"/>
              <w:rPr>
                <w:sz w:val="28"/>
                <w:szCs w:val="28"/>
              </w:rPr>
            </w:pPr>
          </w:p>
        </w:tc>
      </w:tr>
    </w:tbl>
    <w:p w:rsidR="00223EB2" w:rsidRDefault="00223EB2" w:rsidP="0025470A">
      <w:pPr>
        <w:spacing w:line="360" w:lineRule="auto"/>
        <w:rPr>
          <w:rFonts w:ascii="Ariston" w:hAnsi="Ariston"/>
          <w:b/>
          <w:sz w:val="40"/>
        </w:rPr>
      </w:pPr>
    </w:p>
    <w:p w:rsidR="00E2691D" w:rsidRDefault="00E2691D" w:rsidP="0025470A">
      <w:pPr>
        <w:spacing w:line="360" w:lineRule="auto"/>
        <w:rPr>
          <w:rFonts w:ascii="Ariston" w:hAnsi="Ariston"/>
          <w:b/>
          <w:sz w:val="40"/>
        </w:rPr>
      </w:pPr>
    </w:p>
    <w:p w:rsidR="00013D4A" w:rsidRDefault="00013D4A" w:rsidP="0025470A">
      <w:pPr>
        <w:spacing w:line="360" w:lineRule="auto"/>
        <w:rPr>
          <w:rFonts w:ascii="Ariston" w:hAnsi="Ariston"/>
          <w:b/>
          <w:sz w:val="40"/>
        </w:rPr>
      </w:pPr>
    </w:p>
    <w:p w:rsidR="00E2691D" w:rsidRDefault="00E2691D" w:rsidP="0025470A">
      <w:pPr>
        <w:spacing w:line="360" w:lineRule="auto"/>
        <w:rPr>
          <w:rFonts w:ascii="Ariston" w:hAnsi="Ariston"/>
          <w:b/>
          <w:sz w:val="40"/>
        </w:rPr>
      </w:pPr>
    </w:p>
    <w:p w:rsidR="00C91F51" w:rsidRDefault="00C91F51" w:rsidP="00E2691D">
      <w:pPr>
        <w:spacing w:after="0" w:line="240" w:lineRule="auto"/>
        <w:ind w:left="142"/>
        <w:jc w:val="center"/>
        <w:rPr>
          <w:rFonts w:ascii="Ariston" w:eastAsia="Times New Roman" w:hAnsi="Ariston" w:cs="Times New Roman"/>
          <w:b/>
          <w:color w:val="F79646" w:themeColor="accent6"/>
          <w:sz w:val="96"/>
          <w:szCs w:val="36"/>
          <w:lang w:eastAsia="ru-RU"/>
          <w14:glow w14:rad="228600">
            <w14:schemeClr w14:val="accent5">
              <w14:alpha w14:val="60000"/>
              <w14:satMod w14:val="175000"/>
            </w14:schemeClr>
          </w14:glow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E2691D" w:rsidRPr="00E2691D" w:rsidRDefault="00E2691D" w:rsidP="00E2691D">
      <w:pPr>
        <w:spacing w:after="0" w:line="240" w:lineRule="auto"/>
        <w:ind w:left="142"/>
        <w:jc w:val="center"/>
        <w:rPr>
          <w:rFonts w:ascii="Ariston" w:eastAsia="Times New Roman" w:hAnsi="Ariston" w:cs="Times New Roman"/>
          <w:b/>
          <w:color w:val="F79646" w:themeColor="accent6"/>
          <w:sz w:val="96"/>
          <w:szCs w:val="36"/>
          <w:lang w:eastAsia="ru-RU"/>
          <w14:glow w14:rad="228600">
            <w14:schemeClr w14:val="accent5">
              <w14:alpha w14:val="60000"/>
              <w14:satMod w14:val="175000"/>
            </w14:schemeClr>
          </w14:glow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E2691D">
        <w:rPr>
          <w:rFonts w:ascii="Ariston" w:eastAsia="Times New Roman" w:hAnsi="Ariston" w:cs="Times New Roman"/>
          <w:b/>
          <w:color w:val="F79646" w:themeColor="accent6"/>
          <w:sz w:val="96"/>
          <w:szCs w:val="36"/>
          <w:lang w:eastAsia="ru-RU"/>
          <w14:glow w14:rad="228600">
            <w14:schemeClr w14:val="accent5">
              <w14:alpha w14:val="60000"/>
              <w14:satMod w14:val="175000"/>
            </w14:schemeClr>
          </w14:glow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lastRenderedPageBreak/>
        <w:t>Соціальний паспорт класу.</w:t>
      </w:r>
    </w:p>
    <w:tbl>
      <w:tblPr>
        <w:tblStyle w:val="3"/>
        <w:tblW w:w="9170" w:type="dxa"/>
        <w:jc w:val="center"/>
        <w:tblInd w:w="-1884" w:type="dxa"/>
        <w:tblLayout w:type="fixed"/>
        <w:tblLook w:val="01E0" w:firstRow="1" w:lastRow="1" w:firstColumn="1" w:lastColumn="1" w:noHBand="0" w:noVBand="0"/>
      </w:tblPr>
      <w:tblGrid>
        <w:gridCol w:w="851"/>
        <w:gridCol w:w="4216"/>
        <w:gridCol w:w="511"/>
        <w:gridCol w:w="425"/>
        <w:gridCol w:w="426"/>
        <w:gridCol w:w="425"/>
        <w:gridCol w:w="425"/>
        <w:gridCol w:w="425"/>
        <w:gridCol w:w="426"/>
        <w:gridCol w:w="473"/>
        <w:gridCol w:w="567"/>
      </w:tblGrid>
      <w:tr w:rsidR="00E2691D" w:rsidRPr="00E2691D" w:rsidTr="00C91F51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91D" w:rsidRPr="00E2691D" w:rsidRDefault="00E2691D" w:rsidP="00E2691D">
            <w:pPr>
              <w:ind w:left="142"/>
              <w:rPr>
                <w:rFonts w:ascii="Franklin Gothic Demi" w:hAnsi="Franklin Gothic Demi"/>
                <w:color w:val="0070C0"/>
                <w:sz w:val="28"/>
                <w:szCs w:val="24"/>
              </w:rPr>
            </w:pPr>
            <w:r w:rsidRPr="00E2691D">
              <w:rPr>
                <w:rFonts w:ascii="Franklin Gothic Demi" w:hAnsi="Franklin Gothic Demi"/>
                <w:color w:val="0070C0"/>
                <w:sz w:val="28"/>
                <w:szCs w:val="24"/>
              </w:rPr>
              <w:t>№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91D" w:rsidRPr="00E2691D" w:rsidRDefault="00E2691D" w:rsidP="00E2691D">
            <w:pPr>
              <w:ind w:left="142"/>
              <w:rPr>
                <w:rFonts w:ascii="Franklin Gothic Demi" w:hAnsi="Franklin Gothic Demi"/>
                <w:color w:val="0070C0"/>
                <w:sz w:val="28"/>
                <w:szCs w:val="24"/>
              </w:rPr>
            </w:pPr>
            <w:proofErr w:type="spellStart"/>
            <w:proofErr w:type="gramStart"/>
            <w:r w:rsidRPr="00E2691D">
              <w:rPr>
                <w:rFonts w:ascii="Franklin Gothic Demi" w:hAnsi="Franklin Gothic Demi"/>
                <w:color w:val="0070C0"/>
                <w:sz w:val="28"/>
                <w:szCs w:val="24"/>
              </w:rPr>
              <w:t>Пр</w:t>
            </w:r>
            <w:proofErr w:type="gramEnd"/>
            <w:r w:rsidRPr="00E2691D">
              <w:rPr>
                <w:rFonts w:ascii="Franklin Gothic Demi" w:hAnsi="Franklin Gothic Demi"/>
                <w:color w:val="0070C0"/>
                <w:sz w:val="28"/>
                <w:szCs w:val="24"/>
              </w:rPr>
              <w:t>ізвище</w:t>
            </w:r>
            <w:proofErr w:type="spellEnd"/>
            <w:r w:rsidRPr="00E2691D">
              <w:rPr>
                <w:rFonts w:ascii="Franklin Gothic Demi" w:hAnsi="Franklin Gothic Demi"/>
                <w:color w:val="0070C0"/>
                <w:sz w:val="28"/>
                <w:szCs w:val="24"/>
              </w:rPr>
              <w:t xml:space="preserve"> та </w:t>
            </w:r>
            <w:proofErr w:type="spellStart"/>
            <w:r w:rsidRPr="00E2691D">
              <w:rPr>
                <w:rFonts w:ascii="Franklin Gothic Demi" w:hAnsi="Franklin Gothic Demi"/>
                <w:color w:val="0070C0"/>
                <w:sz w:val="28"/>
                <w:szCs w:val="24"/>
              </w:rPr>
              <w:t>ім’я</w:t>
            </w:r>
            <w:proofErr w:type="spellEnd"/>
            <w:r w:rsidRPr="00E2691D">
              <w:rPr>
                <w:rFonts w:ascii="Franklin Gothic Demi" w:hAnsi="Franklin Gothic Demi"/>
                <w:color w:val="0070C0"/>
                <w:sz w:val="28"/>
                <w:szCs w:val="24"/>
              </w:rPr>
              <w:t xml:space="preserve"> </w:t>
            </w:r>
            <w:proofErr w:type="spellStart"/>
            <w:r w:rsidRPr="00E2691D">
              <w:rPr>
                <w:rFonts w:ascii="Franklin Gothic Demi" w:hAnsi="Franklin Gothic Demi"/>
                <w:color w:val="0070C0"/>
                <w:sz w:val="28"/>
                <w:szCs w:val="24"/>
              </w:rPr>
              <w:t>учня</w:t>
            </w:r>
            <w:proofErr w:type="spellEnd"/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91D" w:rsidRPr="00E2691D" w:rsidRDefault="00E2691D" w:rsidP="00E2691D">
            <w:pPr>
              <w:ind w:left="142"/>
              <w:rPr>
                <w:rFonts w:ascii="Franklin Gothic Demi" w:hAnsi="Franklin Gothic Demi"/>
                <w:color w:val="0070C0"/>
                <w:sz w:val="28"/>
                <w:szCs w:val="24"/>
              </w:rPr>
            </w:pPr>
            <w:proofErr w:type="spellStart"/>
            <w:r w:rsidRPr="00E2691D">
              <w:rPr>
                <w:rFonts w:ascii="Franklin Gothic Demi" w:hAnsi="Franklin Gothic Demi"/>
                <w:color w:val="0070C0"/>
                <w:sz w:val="28"/>
                <w:szCs w:val="24"/>
              </w:rPr>
              <w:t>Повна</w:t>
            </w:r>
            <w:proofErr w:type="spellEnd"/>
            <w:r w:rsidRPr="00E2691D">
              <w:rPr>
                <w:rFonts w:ascii="Franklin Gothic Demi" w:hAnsi="Franklin Gothic Demi"/>
                <w:color w:val="0070C0"/>
                <w:sz w:val="28"/>
                <w:szCs w:val="24"/>
              </w:rPr>
              <w:t xml:space="preserve"> </w:t>
            </w:r>
            <w:proofErr w:type="spellStart"/>
            <w:r w:rsidRPr="00E2691D">
              <w:rPr>
                <w:rFonts w:ascii="Franklin Gothic Demi" w:hAnsi="Franklin Gothic Demi"/>
                <w:color w:val="0070C0"/>
                <w:sz w:val="28"/>
                <w:szCs w:val="24"/>
              </w:rPr>
              <w:t>сі</w:t>
            </w:r>
            <w:proofErr w:type="gramStart"/>
            <w:r w:rsidRPr="00E2691D">
              <w:rPr>
                <w:rFonts w:ascii="Franklin Gothic Demi" w:hAnsi="Franklin Gothic Demi"/>
                <w:color w:val="0070C0"/>
                <w:sz w:val="28"/>
                <w:szCs w:val="24"/>
              </w:rPr>
              <w:t>м</w:t>
            </w:r>
            <w:proofErr w:type="spellEnd"/>
            <w:r w:rsidRPr="00E2691D">
              <w:rPr>
                <w:rFonts w:ascii="Franklin Gothic Demi" w:hAnsi="Franklin Gothic Demi"/>
                <w:color w:val="0070C0"/>
                <w:sz w:val="28"/>
                <w:szCs w:val="24"/>
                <w:lang w:val="en-US"/>
              </w:rPr>
              <w:t>’</w:t>
            </w:r>
            <w:r w:rsidRPr="00E2691D">
              <w:rPr>
                <w:rFonts w:ascii="Franklin Gothic Demi" w:hAnsi="Franklin Gothic Demi"/>
                <w:color w:val="0070C0"/>
                <w:sz w:val="28"/>
                <w:szCs w:val="24"/>
              </w:rPr>
              <w:t>я</w:t>
            </w:r>
            <w:proofErr w:type="gram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91D" w:rsidRPr="00E2691D" w:rsidRDefault="00E2691D" w:rsidP="00935138">
            <w:pPr>
              <w:rPr>
                <w:rFonts w:ascii="Franklin Gothic Demi" w:hAnsi="Franklin Gothic Demi"/>
                <w:color w:val="0070C0"/>
                <w:sz w:val="28"/>
                <w:szCs w:val="24"/>
              </w:rPr>
            </w:pPr>
            <w:proofErr w:type="spellStart"/>
            <w:r w:rsidRPr="00E2691D">
              <w:rPr>
                <w:rFonts w:ascii="Franklin Gothic Demi" w:hAnsi="Franklin Gothic Demi"/>
                <w:color w:val="0070C0"/>
                <w:sz w:val="28"/>
                <w:szCs w:val="24"/>
              </w:rPr>
              <w:t>Неповна</w:t>
            </w:r>
            <w:proofErr w:type="spellEnd"/>
            <w:r w:rsidRPr="00E2691D">
              <w:rPr>
                <w:rFonts w:ascii="Franklin Gothic Demi" w:hAnsi="Franklin Gothic Demi"/>
                <w:color w:val="0070C0"/>
                <w:sz w:val="28"/>
                <w:szCs w:val="24"/>
              </w:rPr>
              <w:t xml:space="preserve"> </w:t>
            </w:r>
            <w:proofErr w:type="spellStart"/>
            <w:r w:rsidRPr="00E2691D">
              <w:rPr>
                <w:rFonts w:ascii="Franklin Gothic Demi" w:hAnsi="Franklin Gothic Demi"/>
                <w:color w:val="0070C0"/>
                <w:sz w:val="28"/>
                <w:szCs w:val="24"/>
              </w:rPr>
              <w:t>сі</w:t>
            </w:r>
            <w:proofErr w:type="gramStart"/>
            <w:r w:rsidRPr="00E2691D">
              <w:rPr>
                <w:rFonts w:ascii="Franklin Gothic Demi" w:hAnsi="Franklin Gothic Demi"/>
                <w:color w:val="0070C0"/>
                <w:sz w:val="28"/>
                <w:szCs w:val="24"/>
              </w:rPr>
              <w:t>м</w:t>
            </w:r>
            <w:proofErr w:type="spellEnd"/>
            <w:r w:rsidRPr="00E2691D">
              <w:rPr>
                <w:rFonts w:ascii="Franklin Gothic Demi" w:hAnsi="Franklin Gothic Demi"/>
                <w:color w:val="0070C0"/>
                <w:sz w:val="28"/>
                <w:szCs w:val="24"/>
                <w:lang w:val="en-US"/>
              </w:rPr>
              <w:t>’</w:t>
            </w:r>
            <w:r w:rsidRPr="00E2691D">
              <w:rPr>
                <w:rFonts w:ascii="Franklin Gothic Demi" w:hAnsi="Franklin Gothic Demi"/>
                <w:color w:val="0070C0"/>
                <w:sz w:val="28"/>
                <w:szCs w:val="24"/>
              </w:rPr>
              <w:t>я</w:t>
            </w:r>
            <w:proofErr w:type="gramEnd"/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138" w:rsidRDefault="00E2691D" w:rsidP="00935138">
            <w:pPr>
              <w:rPr>
                <w:rFonts w:ascii="Franklin Gothic Demi" w:hAnsi="Franklin Gothic Demi"/>
                <w:color w:val="0070C0"/>
                <w:sz w:val="28"/>
                <w:szCs w:val="24"/>
              </w:rPr>
            </w:pPr>
            <w:proofErr w:type="spellStart"/>
            <w:r w:rsidRPr="00E2691D">
              <w:rPr>
                <w:rFonts w:ascii="Franklin Gothic Demi" w:hAnsi="Franklin Gothic Demi"/>
                <w:color w:val="0070C0"/>
                <w:sz w:val="28"/>
                <w:szCs w:val="24"/>
              </w:rPr>
              <w:t>Багатоді</w:t>
            </w:r>
            <w:proofErr w:type="spellEnd"/>
          </w:p>
          <w:p w:rsidR="00E2691D" w:rsidRPr="00E2691D" w:rsidRDefault="00E2691D" w:rsidP="00935138">
            <w:pPr>
              <w:rPr>
                <w:rFonts w:ascii="Franklin Gothic Demi" w:hAnsi="Franklin Gothic Demi"/>
                <w:color w:val="0070C0"/>
                <w:sz w:val="28"/>
                <w:szCs w:val="24"/>
              </w:rPr>
            </w:pPr>
            <w:proofErr w:type="spellStart"/>
            <w:r w:rsidRPr="00E2691D">
              <w:rPr>
                <w:rFonts w:ascii="Franklin Gothic Demi" w:hAnsi="Franklin Gothic Demi"/>
                <w:color w:val="0070C0"/>
                <w:sz w:val="28"/>
                <w:szCs w:val="24"/>
              </w:rPr>
              <w:t>тні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91D" w:rsidRPr="00E2691D" w:rsidRDefault="00E2691D" w:rsidP="00935138">
            <w:pPr>
              <w:rPr>
                <w:rFonts w:ascii="Franklin Gothic Demi" w:hAnsi="Franklin Gothic Demi"/>
                <w:color w:val="0070C0"/>
                <w:sz w:val="28"/>
                <w:szCs w:val="24"/>
              </w:rPr>
            </w:pPr>
            <w:proofErr w:type="spellStart"/>
            <w:r w:rsidRPr="00E2691D">
              <w:rPr>
                <w:rFonts w:ascii="Franklin Gothic Demi" w:hAnsi="Franklin Gothic Demi"/>
                <w:color w:val="0070C0"/>
                <w:sz w:val="28"/>
                <w:szCs w:val="24"/>
              </w:rPr>
              <w:t>Чорнобильці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23F" w:rsidRDefault="00E2691D" w:rsidP="00935138">
            <w:pPr>
              <w:rPr>
                <w:rFonts w:ascii="Franklin Gothic Demi" w:hAnsi="Franklin Gothic Demi"/>
                <w:color w:val="0070C0"/>
                <w:sz w:val="28"/>
                <w:szCs w:val="24"/>
              </w:rPr>
            </w:pPr>
            <w:proofErr w:type="spellStart"/>
            <w:proofErr w:type="gramStart"/>
            <w:r w:rsidRPr="00E2691D">
              <w:rPr>
                <w:rFonts w:ascii="Franklin Gothic Demi" w:hAnsi="Franklin Gothic Demi"/>
                <w:color w:val="0070C0"/>
                <w:sz w:val="28"/>
                <w:szCs w:val="24"/>
              </w:rPr>
              <w:t>П</w:t>
            </w:r>
            <w:proofErr w:type="gramEnd"/>
            <w:r w:rsidRPr="00E2691D">
              <w:rPr>
                <w:rFonts w:ascii="Franklin Gothic Demi" w:hAnsi="Franklin Gothic Demi"/>
                <w:color w:val="0070C0"/>
                <w:sz w:val="28"/>
                <w:szCs w:val="24"/>
              </w:rPr>
              <w:t>ід</w:t>
            </w:r>
            <w:proofErr w:type="spellEnd"/>
          </w:p>
          <w:p w:rsidR="00E2691D" w:rsidRPr="00E2691D" w:rsidRDefault="00E2691D" w:rsidP="00935138">
            <w:pPr>
              <w:rPr>
                <w:rFonts w:ascii="Franklin Gothic Demi" w:hAnsi="Franklin Gothic Demi"/>
                <w:color w:val="0070C0"/>
                <w:sz w:val="28"/>
                <w:szCs w:val="24"/>
              </w:rPr>
            </w:pPr>
            <w:r w:rsidRPr="00E2691D">
              <w:rPr>
                <w:rFonts w:ascii="Franklin Gothic Demi" w:hAnsi="Franklin Gothic Demi"/>
                <w:color w:val="0070C0"/>
                <w:sz w:val="28"/>
                <w:szCs w:val="24"/>
              </w:rPr>
              <w:t xml:space="preserve"> </w:t>
            </w:r>
            <w:proofErr w:type="spellStart"/>
            <w:proofErr w:type="gramStart"/>
            <w:r w:rsidRPr="00E2691D">
              <w:rPr>
                <w:rFonts w:ascii="Franklin Gothic Demi" w:hAnsi="Franklin Gothic Demi"/>
                <w:color w:val="0070C0"/>
                <w:sz w:val="28"/>
                <w:szCs w:val="24"/>
              </w:rPr>
              <w:t>оп</w:t>
            </w:r>
            <w:proofErr w:type="gramEnd"/>
            <w:r w:rsidRPr="00E2691D">
              <w:rPr>
                <w:rFonts w:ascii="Franklin Gothic Demi" w:hAnsi="Franklin Gothic Demi"/>
                <w:color w:val="0070C0"/>
                <w:sz w:val="28"/>
                <w:szCs w:val="24"/>
              </w:rPr>
              <w:t>ікою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91D" w:rsidRPr="00E2691D" w:rsidRDefault="00E2691D" w:rsidP="00E2691D">
            <w:pPr>
              <w:ind w:left="142"/>
              <w:rPr>
                <w:rFonts w:ascii="Franklin Gothic Demi" w:hAnsi="Franklin Gothic Demi"/>
                <w:color w:val="0070C0"/>
                <w:sz w:val="28"/>
                <w:szCs w:val="24"/>
              </w:rPr>
            </w:pPr>
            <w:proofErr w:type="spellStart"/>
            <w:r w:rsidRPr="00E2691D">
              <w:rPr>
                <w:rFonts w:ascii="Franklin Gothic Demi" w:hAnsi="Franklin Gothic Demi"/>
                <w:color w:val="0070C0"/>
                <w:sz w:val="28"/>
                <w:szCs w:val="24"/>
              </w:rPr>
              <w:t>Напівсироти</w:t>
            </w:r>
            <w:proofErr w:type="spellEnd"/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91D" w:rsidRPr="00E2691D" w:rsidRDefault="00E2691D" w:rsidP="00E2691D">
            <w:pPr>
              <w:ind w:left="142"/>
              <w:rPr>
                <w:rFonts w:ascii="Franklin Gothic Demi" w:hAnsi="Franklin Gothic Demi"/>
                <w:color w:val="0070C0"/>
                <w:sz w:val="28"/>
                <w:szCs w:val="24"/>
              </w:rPr>
            </w:pPr>
            <w:r w:rsidRPr="00E2691D">
              <w:rPr>
                <w:rFonts w:ascii="Franklin Gothic Demi" w:hAnsi="Franklin Gothic Demi"/>
                <w:color w:val="0070C0"/>
                <w:sz w:val="28"/>
                <w:szCs w:val="24"/>
              </w:rPr>
              <w:t>д/</w:t>
            </w:r>
            <w:proofErr w:type="spellStart"/>
            <w:r w:rsidRPr="00E2691D">
              <w:rPr>
                <w:rFonts w:ascii="Franklin Gothic Demi" w:hAnsi="Franklin Gothic Demi"/>
                <w:color w:val="0070C0"/>
                <w:sz w:val="28"/>
                <w:szCs w:val="24"/>
              </w:rPr>
              <w:t>інваліди</w:t>
            </w:r>
            <w:proofErr w:type="spellEnd"/>
            <w:r w:rsidRPr="00E2691D">
              <w:rPr>
                <w:rFonts w:ascii="Franklin Gothic Demi" w:hAnsi="Franklin Gothic Demi"/>
                <w:color w:val="0070C0"/>
                <w:sz w:val="28"/>
                <w:szCs w:val="24"/>
              </w:rPr>
              <w:t>.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91D" w:rsidRPr="00E2691D" w:rsidRDefault="00E2691D" w:rsidP="00E2691D">
            <w:pPr>
              <w:ind w:left="142"/>
              <w:rPr>
                <w:rFonts w:ascii="Franklin Gothic Demi" w:hAnsi="Franklin Gothic Demi"/>
                <w:color w:val="0070C0"/>
                <w:sz w:val="28"/>
                <w:szCs w:val="24"/>
              </w:rPr>
            </w:pPr>
            <w:r w:rsidRPr="00E2691D">
              <w:rPr>
                <w:rFonts w:ascii="Franklin Gothic Demi" w:hAnsi="Franklin Gothic Demi"/>
                <w:color w:val="0070C0"/>
                <w:sz w:val="28"/>
                <w:szCs w:val="24"/>
              </w:rPr>
              <w:t xml:space="preserve">Хр. </w:t>
            </w:r>
            <w:proofErr w:type="spellStart"/>
            <w:r w:rsidRPr="00E2691D">
              <w:rPr>
                <w:rFonts w:ascii="Franklin Gothic Demi" w:hAnsi="Franklin Gothic Demi"/>
                <w:color w:val="0070C0"/>
                <w:sz w:val="28"/>
                <w:szCs w:val="24"/>
              </w:rPr>
              <w:t>Захворюв</w:t>
            </w:r>
            <w:proofErr w:type="spellEnd"/>
            <w:r w:rsidRPr="00E2691D">
              <w:rPr>
                <w:rFonts w:ascii="Franklin Gothic Demi" w:hAnsi="Franklin Gothic Demi"/>
                <w:color w:val="0070C0"/>
                <w:sz w:val="28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91D" w:rsidRPr="00E2691D" w:rsidRDefault="00E2691D" w:rsidP="00E2691D">
            <w:pPr>
              <w:ind w:left="142"/>
              <w:rPr>
                <w:rFonts w:ascii="Franklin Gothic Demi" w:hAnsi="Franklin Gothic Demi"/>
                <w:color w:val="0070C0"/>
                <w:sz w:val="28"/>
                <w:szCs w:val="24"/>
              </w:rPr>
            </w:pPr>
            <w:r w:rsidRPr="00E2691D">
              <w:rPr>
                <w:rFonts w:ascii="Franklin Gothic Demi" w:hAnsi="Franklin Gothic Demi"/>
                <w:color w:val="0070C0"/>
                <w:sz w:val="28"/>
                <w:szCs w:val="24"/>
              </w:rPr>
              <w:t>Гр.. з ф/</w:t>
            </w:r>
            <w:proofErr w:type="gramStart"/>
            <w:r w:rsidRPr="00E2691D">
              <w:rPr>
                <w:rFonts w:ascii="Franklin Gothic Demi" w:hAnsi="Franklin Gothic Demi"/>
                <w:color w:val="0070C0"/>
                <w:sz w:val="28"/>
                <w:szCs w:val="24"/>
              </w:rPr>
              <w:t>р</w:t>
            </w:r>
            <w:proofErr w:type="gramEnd"/>
          </w:p>
        </w:tc>
      </w:tr>
      <w:tr w:rsidR="00E2691D" w:rsidRPr="00E2691D" w:rsidTr="00C91F51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  <w:r w:rsidRPr="00E2691D">
              <w:rPr>
                <w:sz w:val="28"/>
                <w:szCs w:val="28"/>
                <w:lang w:val="en-US"/>
              </w:rPr>
              <w:t>1</w:t>
            </w:r>
          </w:p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91D" w:rsidRPr="00E2691D" w:rsidRDefault="00E2691D" w:rsidP="00E2691D">
            <w:pPr>
              <w:ind w:left="142"/>
              <w:rPr>
                <w:sz w:val="28"/>
                <w:szCs w:val="28"/>
              </w:rPr>
            </w:pPr>
          </w:p>
          <w:p w:rsidR="00E2691D" w:rsidRPr="00E2691D" w:rsidRDefault="00E2691D" w:rsidP="00E2691D">
            <w:pPr>
              <w:ind w:left="142"/>
              <w:rPr>
                <w:sz w:val="28"/>
                <w:szCs w:val="28"/>
              </w:rPr>
            </w:pPr>
            <w:proofErr w:type="spellStart"/>
            <w:r w:rsidRPr="00E2691D">
              <w:rPr>
                <w:sz w:val="28"/>
                <w:szCs w:val="28"/>
                <w:lang w:val="en-US"/>
              </w:rPr>
              <w:t>Алексєєнко</w:t>
            </w:r>
            <w:proofErr w:type="spellEnd"/>
            <w:r w:rsidRPr="00E2691D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2691D">
              <w:rPr>
                <w:sz w:val="28"/>
                <w:szCs w:val="28"/>
                <w:lang w:val="en-US"/>
              </w:rPr>
              <w:t>Маргарита</w:t>
            </w:r>
            <w:proofErr w:type="spellEnd"/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91D" w:rsidRPr="00261831" w:rsidRDefault="00E2691D" w:rsidP="00261831">
            <w:pPr>
              <w:ind w:left="-87"/>
              <w:jc w:val="both"/>
              <w:rPr>
                <w:rFonts w:ascii="Ariston" w:hAnsi="Ariston"/>
                <w:i/>
                <w:sz w:val="28"/>
                <w:szCs w:val="28"/>
              </w:rPr>
            </w:pPr>
            <w:proofErr w:type="gramStart"/>
            <w:r w:rsidRPr="00261831">
              <w:rPr>
                <w:rFonts w:ascii="Ariston" w:hAnsi="Ariston"/>
                <w:i/>
                <w:sz w:val="28"/>
                <w:szCs w:val="28"/>
              </w:rPr>
              <w:t>П</w:t>
            </w:r>
            <w:proofErr w:type="gramEnd"/>
          </w:p>
        </w:tc>
      </w:tr>
      <w:tr w:rsidR="00E2691D" w:rsidRPr="00E2691D" w:rsidTr="00C91F51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  <w:r w:rsidRPr="00E2691D">
              <w:rPr>
                <w:sz w:val="28"/>
                <w:szCs w:val="28"/>
              </w:rPr>
              <w:t>2</w:t>
            </w:r>
          </w:p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91D" w:rsidRPr="00E2691D" w:rsidRDefault="00E2691D" w:rsidP="00E2691D">
            <w:pPr>
              <w:ind w:left="142"/>
              <w:rPr>
                <w:sz w:val="28"/>
                <w:szCs w:val="28"/>
              </w:rPr>
            </w:pPr>
          </w:p>
          <w:p w:rsidR="00E2691D" w:rsidRPr="00E2691D" w:rsidRDefault="00E2691D" w:rsidP="00E2691D">
            <w:pPr>
              <w:ind w:left="142"/>
              <w:rPr>
                <w:sz w:val="28"/>
                <w:szCs w:val="28"/>
              </w:rPr>
            </w:pPr>
            <w:proofErr w:type="spellStart"/>
            <w:proofErr w:type="gramStart"/>
            <w:r w:rsidRPr="00E2691D">
              <w:rPr>
                <w:sz w:val="28"/>
                <w:szCs w:val="28"/>
              </w:rPr>
              <w:t>Б</w:t>
            </w:r>
            <w:proofErr w:type="gramEnd"/>
            <w:r w:rsidRPr="00E2691D">
              <w:rPr>
                <w:sz w:val="28"/>
                <w:szCs w:val="28"/>
              </w:rPr>
              <w:t>єловолов</w:t>
            </w:r>
            <w:proofErr w:type="spellEnd"/>
            <w:r w:rsidRPr="00E2691D">
              <w:rPr>
                <w:sz w:val="28"/>
                <w:szCs w:val="28"/>
              </w:rPr>
              <w:t xml:space="preserve"> Валентин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91D" w:rsidRPr="00261831" w:rsidRDefault="00E2691D" w:rsidP="00261831">
            <w:pPr>
              <w:ind w:left="-87"/>
              <w:jc w:val="both"/>
              <w:rPr>
                <w:rFonts w:ascii="Ariston" w:hAnsi="Ariston"/>
                <w:i/>
                <w:sz w:val="28"/>
                <w:szCs w:val="28"/>
              </w:rPr>
            </w:pPr>
            <w:proofErr w:type="gramStart"/>
            <w:r w:rsidRPr="00261831">
              <w:rPr>
                <w:rFonts w:ascii="Ariston" w:hAnsi="Ariston"/>
                <w:i/>
                <w:sz w:val="28"/>
                <w:szCs w:val="28"/>
              </w:rPr>
              <w:t>П</w:t>
            </w:r>
            <w:proofErr w:type="gramEnd"/>
          </w:p>
        </w:tc>
      </w:tr>
      <w:tr w:rsidR="00E2691D" w:rsidRPr="00E2691D" w:rsidTr="00C91F51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  <w:r w:rsidRPr="00E2691D">
              <w:rPr>
                <w:sz w:val="28"/>
                <w:szCs w:val="28"/>
              </w:rPr>
              <w:t>3</w:t>
            </w:r>
          </w:p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91D" w:rsidRPr="00E2691D" w:rsidRDefault="00E2691D" w:rsidP="00E2691D">
            <w:pPr>
              <w:ind w:left="142"/>
              <w:rPr>
                <w:sz w:val="28"/>
                <w:szCs w:val="28"/>
              </w:rPr>
            </w:pPr>
          </w:p>
          <w:p w:rsidR="00E2691D" w:rsidRPr="00E2691D" w:rsidRDefault="00E2691D" w:rsidP="00E2691D">
            <w:pPr>
              <w:ind w:left="142"/>
              <w:rPr>
                <w:sz w:val="28"/>
                <w:szCs w:val="28"/>
              </w:rPr>
            </w:pPr>
            <w:r w:rsidRPr="00E2691D">
              <w:rPr>
                <w:sz w:val="28"/>
                <w:szCs w:val="28"/>
              </w:rPr>
              <w:t xml:space="preserve">Долгих </w:t>
            </w:r>
            <w:proofErr w:type="spellStart"/>
            <w:r w:rsidRPr="00E2691D">
              <w:rPr>
                <w:sz w:val="28"/>
                <w:szCs w:val="28"/>
              </w:rPr>
              <w:t>Алі</w:t>
            </w:r>
            <w:proofErr w:type="gramStart"/>
            <w:r w:rsidRPr="00E2691D">
              <w:rPr>
                <w:sz w:val="28"/>
                <w:szCs w:val="28"/>
              </w:rPr>
              <w:t>на</w:t>
            </w:r>
            <w:proofErr w:type="spellEnd"/>
            <w:proofErr w:type="gramEnd"/>
            <w:r w:rsidRPr="00E2691D">
              <w:rPr>
                <w:sz w:val="28"/>
                <w:szCs w:val="28"/>
              </w:rPr>
              <w:t xml:space="preserve"> 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91D" w:rsidRPr="00261831" w:rsidRDefault="00E2691D" w:rsidP="00261831">
            <w:pPr>
              <w:ind w:left="-87"/>
              <w:jc w:val="both"/>
              <w:rPr>
                <w:rFonts w:ascii="Ariston" w:hAnsi="Ariston"/>
                <w:i/>
                <w:sz w:val="28"/>
                <w:szCs w:val="28"/>
              </w:rPr>
            </w:pPr>
            <w:proofErr w:type="gramStart"/>
            <w:r w:rsidRPr="00261831">
              <w:rPr>
                <w:rFonts w:ascii="Ariston" w:hAnsi="Ariston"/>
                <w:i/>
                <w:sz w:val="28"/>
                <w:szCs w:val="28"/>
              </w:rPr>
              <w:t>П</w:t>
            </w:r>
            <w:proofErr w:type="gramEnd"/>
          </w:p>
        </w:tc>
      </w:tr>
      <w:tr w:rsidR="00E2691D" w:rsidRPr="00E2691D" w:rsidTr="00C91F51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1D" w:rsidRDefault="00E2691D" w:rsidP="00E2691D">
            <w:pPr>
              <w:ind w:left="142"/>
              <w:rPr>
                <w:sz w:val="28"/>
                <w:szCs w:val="28"/>
              </w:rPr>
            </w:pPr>
          </w:p>
          <w:p w:rsidR="00E2691D" w:rsidRPr="00E2691D" w:rsidRDefault="00E2691D" w:rsidP="00E2691D">
            <w:pPr>
              <w:ind w:left="142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Дикун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Єлизавета</w:t>
            </w:r>
            <w:proofErr w:type="spellEnd"/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91D" w:rsidRPr="00261831" w:rsidRDefault="00013D4A" w:rsidP="00261831">
            <w:pPr>
              <w:ind w:left="-87"/>
              <w:jc w:val="both"/>
              <w:rPr>
                <w:rFonts w:ascii="Ariston" w:hAnsi="Ariston"/>
                <w:i/>
                <w:sz w:val="28"/>
                <w:szCs w:val="28"/>
              </w:rPr>
            </w:pPr>
            <w:proofErr w:type="gramStart"/>
            <w:r w:rsidRPr="00261831">
              <w:rPr>
                <w:rFonts w:ascii="Ariston" w:hAnsi="Ariston"/>
                <w:i/>
                <w:sz w:val="28"/>
                <w:szCs w:val="28"/>
              </w:rPr>
              <w:t>П</w:t>
            </w:r>
            <w:proofErr w:type="gramEnd"/>
          </w:p>
        </w:tc>
      </w:tr>
      <w:tr w:rsidR="00E2691D" w:rsidRPr="00E2691D" w:rsidTr="00C91F51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91D" w:rsidRPr="00E2691D" w:rsidRDefault="00E2691D" w:rsidP="00E2691D">
            <w:pPr>
              <w:ind w:left="142"/>
              <w:rPr>
                <w:sz w:val="28"/>
                <w:szCs w:val="28"/>
              </w:rPr>
            </w:pPr>
          </w:p>
          <w:p w:rsidR="00E2691D" w:rsidRPr="00E2691D" w:rsidRDefault="00E2691D" w:rsidP="00E2691D">
            <w:pPr>
              <w:ind w:left="142"/>
              <w:rPr>
                <w:sz w:val="28"/>
                <w:szCs w:val="28"/>
              </w:rPr>
            </w:pPr>
            <w:r w:rsidRPr="00E2691D">
              <w:rPr>
                <w:sz w:val="28"/>
                <w:szCs w:val="28"/>
              </w:rPr>
              <w:t>Науменко Михайло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91D" w:rsidRPr="00261831" w:rsidRDefault="00013D4A" w:rsidP="00261831">
            <w:pPr>
              <w:ind w:left="-87"/>
              <w:jc w:val="both"/>
              <w:rPr>
                <w:rFonts w:ascii="Ariston" w:hAnsi="Ariston"/>
                <w:i/>
                <w:sz w:val="28"/>
                <w:szCs w:val="28"/>
              </w:rPr>
            </w:pPr>
            <w:proofErr w:type="gramStart"/>
            <w:r w:rsidRPr="00261831">
              <w:rPr>
                <w:rFonts w:ascii="Ariston" w:hAnsi="Ariston"/>
                <w:i/>
                <w:sz w:val="28"/>
                <w:szCs w:val="28"/>
              </w:rPr>
              <w:t>П</w:t>
            </w:r>
            <w:proofErr w:type="gramEnd"/>
          </w:p>
        </w:tc>
      </w:tr>
      <w:tr w:rsidR="00E2691D" w:rsidRPr="00E2691D" w:rsidTr="00C91F51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91D" w:rsidRPr="00E2691D" w:rsidRDefault="00E2691D" w:rsidP="00E2691D">
            <w:pPr>
              <w:ind w:left="142"/>
              <w:rPr>
                <w:sz w:val="28"/>
                <w:szCs w:val="28"/>
              </w:rPr>
            </w:pPr>
          </w:p>
          <w:p w:rsidR="00E2691D" w:rsidRPr="00E2691D" w:rsidRDefault="00E2691D" w:rsidP="00E2691D">
            <w:pPr>
              <w:ind w:left="142"/>
              <w:rPr>
                <w:sz w:val="28"/>
                <w:szCs w:val="28"/>
              </w:rPr>
            </w:pPr>
            <w:r w:rsidRPr="00E2691D">
              <w:rPr>
                <w:sz w:val="28"/>
                <w:szCs w:val="28"/>
              </w:rPr>
              <w:t>Петухова Марина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91D" w:rsidRPr="00261831" w:rsidRDefault="009136C5" w:rsidP="00261831">
            <w:pPr>
              <w:ind w:left="-87"/>
              <w:jc w:val="both"/>
              <w:rPr>
                <w:rFonts w:ascii="Ariston" w:hAnsi="Ariston"/>
                <w:i/>
                <w:sz w:val="28"/>
                <w:szCs w:val="28"/>
              </w:rPr>
            </w:pPr>
            <w:proofErr w:type="gramStart"/>
            <w:r w:rsidRPr="00261831">
              <w:rPr>
                <w:rFonts w:ascii="Ariston" w:hAnsi="Ariston"/>
                <w:i/>
                <w:sz w:val="28"/>
                <w:szCs w:val="28"/>
              </w:rPr>
              <w:t>П</w:t>
            </w:r>
            <w:proofErr w:type="gramEnd"/>
          </w:p>
        </w:tc>
      </w:tr>
      <w:tr w:rsidR="00E2691D" w:rsidRPr="00E2691D" w:rsidTr="00C91F51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91D" w:rsidRPr="00E2691D" w:rsidRDefault="00E2691D" w:rsidP="00E2691D">
            <w:pPr>
              <w:ind w:left="142"/>
              <w:rPr>
                <w:sz w:val="28"/>
                <w:szCs w:val="28"/>
              </w:rPr>
            </w:pPr>
          </w:p>
          <w:p w:rsidR="00E2691D" w:rsidRPr="00E2691D" w:rsidRDefault="00E2691D" w:rsidP="00E2691D">
            <w:pPr>
              <w:ind w:left="142"/>
              <w:rPr>
                <w:sz w:val="28"/>
                <w:szCs w:val="28"/>
              </w:rPr>
            </w:pPr>
            <w:proofErr w:type="spellStart"/>
            <w:r w:rsidRPr="00E2691D">
              <w:rPr>
                <w:sz w:val="28"/>
                <w:szCs w:val="28"/>
              </w:rPr>
              <w:t>Семіволос</w:t>
            </w:r>
            <w:proofErr w:type="spellEnd"/>
            <w:r w:rsidRPr="00E2691D">
              <w:rPr>
                <w:sz w:val="28"/>
                <w:szCs w:val="28"/>
              </w:rPr>
              <w:t xml:space="preserve"> </w:t>
            </w:r>
            <w:proofErr w:type="spellStart"/>
            <w:r w:rsidRPr="00E2691D">
              <w:rPr>
                <w:sz w:val="28"/>
                <w:szCs w:val="28"/>
              </w:rPr>
              <w:t>Микита</w:t>
            </w:r>
            <w:proofErr w:type="spellEnd"/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91D" w:rsidRPr="00E2691D" w:rsidRDefault="00E2691D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91D" w:rsidRPr="00261831" w:rsidRDefault="00013D4A" w:rsidP="00261831">
            <w:pPr>
              <w:ind w:left="-87"/>
              <w:jc w:val="both"/>
              <w:rPr>
                <w:rFonts w:ascii="Ariston" w:hAnsi="Ariston"/>
                <w:i/>
                <w:sz w:val="28"/>
                <w:szCs w:val="28"/>
              </w:rPr>
            </w:pPr>
            <w:r w:rsidRPr="00261831">
              <w:rPr>
                <w:rFonts w:ascii="Ariston" w:hAnsi="Ariston"/>
                <w:i/>
                <w:sz w:val="28"/>
                <w:szCs w:val="28"/>
              </w:rPr>
              <w:t>О</w:t>
            </w:r>
          </w:p>
        </w:tc>
      </w:tr>
      <w:tr w:rsidR="00C91F51" w:rsidRPr="00E2691D" w:rsidTr="00EE608B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Default="00C91F51" w:rsidP="00E2691D">
            <w:pPr>
              <w:ind w:left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C91F51" w:rsidRPr="00E2691D" w:rsidRDefault="00C91F51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E2691D" w:rsidRDefault="00253297" w:rsidP="00E2691D">
            <w:pPr>
              <w:ind w:left="142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Бондарєва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Олександра</w:t>
            </w:r>
            <w:proofErr w:type="spellEnd"/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:rsidR="00C91F51" w:rsidRPr="00E2691D" w:rsidRDefault="00C91F51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1F51" w:rsidRPr="00E2691D" w:rsidRDefault="00C91F51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1F51" w:rsidRPr="00E2691D" w:rsidRDefault="00C91F51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E2691D" w:rsidRDefault="00C91F51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1F51" w:rsidRPr="00E2691D" w:rsidRDefault="00C91F51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E2691D" w:rsidRDefault="00C91F51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E2691D" w:rsidRDefault="00C91F51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E2691D" w:rsidRDefault="00C91F51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1F51" w:rsidRPr="00261831" w:rsidRDefault="00EE608B" w:rsidP="00EE608B">
            <w:pPr>
              <w:ind w:left="-227"/>
              <w:jc w:val="both"/>
              <w:rPr>
                <w:rFonts w:ascii="Ariston" w:hAnsi="Ariston"/>
                <w:i/>
                <w:sz w:val="28"/>
                <w:szCs w:val="28"/>
              </w:rPr>
            </w:pPr>
            <w:r>
              <w:rPr>
                <w:rFonts w:ascii="Ariston" w:hAnsi="Ariston"/>
                <w:i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Ariston" w:hAnsi="Ariston"/>
                <w:i/>
                <w:sz w:val="28"/>
                <w:szCs w:val="28"/>
              </w:rPr>
              <w:t>П</w:t>
            </w:r>
            <w:proofErr w:type="gramEnd"/>
          </w:p>
        </w:tc>
      </w:tr>
      <w:tr w:rsidR="00C91F51" w:rsidRPr="00E2691D" w:rsidTr="00C91F51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Default="00C91F51" w:rsidP="00E2691D">
            <w:pPr>
              <w:ind w:left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  <w:p w:rsidR="00C91F51" w:rsidRPr="00E2691D" w:rsidRDefault="00C91F51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E2691D" w:rsidRDefault="00253297" w:rsidP="00E2691D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Коротенко </w:t>
            </w:r>
            <w:proofErr w:type="spellStart"/>
            <w:r>
              <w:rPr>
                <w:sz w:val="28"/>
                <w:szCs w:val="28"/>
              </w:rPr>
              <w:t>Іван</w:t>
            </w:r>
            <w:proofErr w:type="spellEnd"/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E2691D" w:rsidRDefault="00C91F51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1F51" w:rsidRPr="00E2691D" w:rsidRDefault="00C91F51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C91F51" w:rsidRPr="00E2691D" w:rsidRDefault="00C91F51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E2691D" w:rsidRDefault="00C91F51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C91F51" w:rsidRPr="00E2691D" w:rsidRDefault="00C91F51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E2691D" w:rsidRDefault="00C91F51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E2691D" w:rsidRDefault="00C91F51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E2691D" w:rsidRDefault="00C91F51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1F51" w:rsidRPr="00261831" w:rsidRDefault="00EE608B" w:rsidP="00261831">
            <w:pPr>
              <w:ind w:left="-87"/>
              <w:jc w:val="both"/>
              <w:rPr>
                <w:rFonts w:ascii="Ariston" w:hAnsi="Ariston"/>
                <w:i/>
                <w:sz w:val="28"/>
                <w:szCs w:val="28"/>
              </w:rPr>
            </w:pPr>
            <w:r>
              <w:rPr>
                <w:rFonts w:ascii="Ariston" w:hAnsi="Ariston"/>
                <w:i/>
                <w:sz w:val="28"/>
                <w:szCs w:val="28"/>
              </w:rPr>
              <w:t>О</w:t>
            </w:r>
          </w:p>
        </w:tc>
      </w:tr>
      <w:tr w:rsidR="00C91F51" w:rsidRPr="00E2691D" w:rsidTr="00253297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Default="00C91F51" w:rsidP="00E2691D">
            <w:pPr>
              <w:ind w:left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C91F51" w:rsidRPr="00E2691D" w:rsidRDefault="00C91F51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E2691D" w:rsidRDefault="00253297" w:rsidP="00E2691D">
            <w:pPr>
              <w:ind w:left="142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Омельчук</w:t>
            </w:r>
            <w:proofErr w:type="spellEnd"/>
            <w:r>
              <w:rPr>
                <w:sz w:val="28"/>
                <w:szCs w:val="28"/>
              </w:rPr>
              <w:t xml:space="preserve"> Данило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E2691D" w:rsidRDefault="00C91F51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C91F51" w:rsidRPr="00E2691D" w:rsidRDefault="00C91F51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1F51" w:rsidRPr="00E2691D" w:rsidRDefault="00C91F51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E2691D" w:rsidRDefault="00C91F51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1F51" w:rsidRPr="00E2691D" w:rsidRDefault="00C91F51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E2691D" w:rsidRDefault="00C91F51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E2691D" w:rsidRDefault="00C91F51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E2691D" w:rsidRDefault="00C91F51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1F51" w:rsidRPr="00261831" w:rsidRDefault="00EE608B" w:rsidP="00261831">
            <w:pPr>
              <w:ind w:left="-87"/>
              <w:jc w:val="both"/>
              <w:rPr>
                <w:rFonts w:ascii="Ariston" w:hAnsi="Ariston"/>
                <w:i/>
                <w:sz w:val="28"/>
                <w:szCs w:val="28"/>
              </w:rPr>
            </w:pPr>
            <w:r>
              <w:rPr>
                <w:rFonts w:ascii="Ariston" w:hAnsi="Ariston"/>
                <w:i/>
                <w:sz w:val="28"/>
                <w:szCs w:val="28"/>
              </w:rPr>
              <w:t>О</w:t>
            </w:r>
          </w:p>
        </w:tc>
      </w:tr>
      <w:tr w:rsidR="00C91F51" w:rsidRPr="00E2691D" w:rsidTr="00253297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Default="00C91F51" w:rsidP="00E2691D">
            <w:pPr>
              <w:ind w:left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C91F51" w:rsidRPr="00E2691D" w:rsidRDefault="00C91F51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E2691D" w:rsidRDefault="00253297" w:rsidP="00E2691D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Савченко </w:t>
            </w:r>
            <w:proofErr w:type="spellStart"/>
            <w:r>
              <w:rPr>
                <w:sz w:val="28"/>
                <w:szCs w:val="28"/>
              </w:rPr>
              <w:t>Алі</w:t>
            </w:r>
            <w:proofErr w:type="gramStart"/>
            <w:r>
              <w:rPr>
                <w:sz w:val="28"/>
                <w:szCs w:val="28"/>
              </w:rPr>
              <w:t>на</w:t>
            </w:r>
            <w:proofErr w:type="spellEnd"/>
            <w:proofErr w:type="gramEnd"/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:rsidR="00C91F51" w:rsidRPr="00E2691D" w:rsidRDefault="00C91F51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1F51" w:rsidRPr="00E2691D" w:rsidRDefault="00C91F51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1F51" w:rsidRPr="00E2691D" w:rsidRDefault="00C91F51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E2691D" w:rsidRDefault="00C91F51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1F51" w:rsidRPr="00E2691D" w:rsidRDefault="00C91F51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E2691D" w:rsidRDefault="00C91F51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E2691D" w:rsidRDefault="00C91F51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1" w:rsidRPr="00E2691D" w:rsidRDefault="00C91F51" w:rsidP="00E2691D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1F51" w:rsidRPr="00261831" w:rsidRDefault="00EE608B" w:rsidP="00261831">
            <w:pPr>
              <w:ind w:left="-87"/>
              <w:jc w:val="both"/>
              <w:rPr>
                <w:rFonts w:ascii="Ariston" w:hAnsi="Ariston"/>
                <w:i/>
                <w:sz w:val="28"/>
                <w:szCs w:val="28"/>
              </w:rPr>
            </w:pPr>
            <w:proofErr w:type="gramStart"/>
            <w:r>
              <w:rPr>
                <w:rFonts w:ascii="Ariston" w:hAnsi="Ariston"/>
                <w:i/>
                <w:sz w:val="28"/>
                <w:szCs w:val="28"/>
              </w:rPr>
              <w:t>П</w:t>
            </w:r>
            <w:proofErr w:type="gramEnd"/>
          </w:p>
        </w:tc>
      </w:tr>
    </w:tbl>
    <w:p w:rsidR="00935138" w:rsidRDefault="00935138" w:rsidP="0025470A">
      <w:pPr>
        <w:spacing w:line="360" w:lineRule="auto"/>
        <w:rPr>
          <w:rFonts w:ascii="Ariston" w:hAnsi="Ariston"/>
          <w:b/>
          <w:sz w:val="40"/>
        </w:rPr>
      </w:pPr>
    </w:p>
    <w:p w:rsidR="00935138" w:rsidRPr="00935138" w:rsidRDefault="00935138" w:rsidP="00935138">
      <w:pPr>
        <w:jc w:val="center"/>
        <w:rPr>
          <w:rFonts w:ascii="Ariston" w:hAnsi="Ariston"/>
          <w:b/>
          <w:color w:val="00B050"/>
          <w:sz w:val="96"/>
        </w:rPr>
      </w:pPr>
      <w:r w:rsidRPr="00935138">
        <w:rPr>
          <w:rFonts w:ascii="Ariston" w:hAnsi="Ariston"/>
          <w:b/>
          <w:color w:val="00B050"/>
          <w:sz w:val="96"/>
        </w:rPr>
        <w:lastRenderedPageBreak/>
        <w:t>Робота з батьками.</w:t>
      </w:r>
    </w:p>
    <w:p w:rsidR="00935138" w:rsidRPr="00935138" w:rsidRDefault="00935138" w:rsidP="00935138">
      <w:pPr>
        <w:spacing w:after="0" w:line="240" w:lineRule="auto"/>
        <w:jc w:val="center"/>
        <w:rPr>
          <w:rFonts w:ascii="Arial Black" w:eastAsia="Times New Roman" w:hAnsi="Arial Black" w:cs="Times New Roman"/>
          <w:sz w:val="28"/>
          <w:szCs w:val="28"/>
          <w:lang w:eastAsia="ru-RU"/>
        </w:rPr>
      </w:pPr>
    </w:p>
    <w:p w:rsidR="00935138" w:rsidRPr="00935138" w:rsidRDefault="00935138" w:rsidP="009351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5138" w:rsidRPr="00935138" w:rsidRDefault="00935138" w:rsidP="00935138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35138">
        <w:rPr>
          <w:rFonts w:ascii="Times New Roman" w:eastAsia="Times New Roman" w:hAnsi="Times New Roman" w:cs="Times New Roman"/>
          <w:sz w:val="28"/>
          <w:szCs w:val="24"/>
          <w:lang w:eastAsia="ru-RU"/>
        </w:rPr>
        <w:t>Систематично зустрічатися з батьками в індивідуальному порядку різними його формами,</w:t>
      </w:r>
      <w:r w:rsidR="00013D4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35138">
        <w:rPr>
          <w:rFonts w:ascii="Times New Roman" w:eastAsia="Times New Roman" w:hAnsi="Times New Roman" w:cs="Times New Roman"/>
          <w:sz w:val="28"/>
          <w:szCs w:val="24"/>
          <w:lang w:eastAsia="ru-RU"/>
        </w:rPr>
        <w:t>як шкільними ,так і позашкільними,</w:t>
      </w:r>
      <w:r w:rsidR="00013D4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35138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поліпшення поведінки та навчання учнів,</w:t>
      </w:r>
      <w:r w:rsidR="00013D4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35138">
        <w:rPr>
          <w:rFonts w:ascii="Times New Roman" w:eastAsia="Times New Roman" w:hAnsi="Times New Roman" w:cs="Times New Roman"/>
          <w:sz w:val="28"/>
          <w:szCs w:val="24"/>
          <w:lang w:eastAsia="ru-RU"/>
        </w:rPr>
        <w:t>виховання дієздатної грамотної особистості.</w:t>
      </w:r>
    </w:p>
    <w:p w:rsidR="00935138" w:rsidRPr="00935138" w:rsidRDefault="00935138" w:rsidP="00935138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35138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 на два місяці проводити роботу з батьками,</w:t>
      </w:r>
      <w:r w:rsidR="00013D4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35138">
        <w:rPr>
          <w:rFonts w:ascii="Times New Roman" w:eastAsia="Times New Roman" w:hAnsi="Times New Roman" w:cs="Times New Roman"/>
          <w:sz w:val="28"/>
          <w:szCs w:val="24"/>
          <w:lang w:eastAsia="ru-RU"/>
        </w:rPr>
        <w:t>працюючи над нагальними,</w:t>
      </w:r>
      <w:r w:rsidR="00013D4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35138">
        <w:rPr>
          <w:rFonts w:ascii="Times New Roman" w:eastAsia="Times New Roman" w:hAnsi="Times New Roman" w:cs="Times New Roman"/>
          <w:sz w:val="28"/>
          <w:szCs w:val="24"/>
          <w:lang w:eastAsia="ru-RU"/>
        </w:rPr>
        <w:t>невідкладними проблемами,</w:t>
      </w:r>
      <w:r w:rsidR="00013D4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35138">
        <w:rPr>
          <w:rFonts w:ascii="Times New Roman" w:eastAsia="Times New Roman" w:hAnsi="Times New Roman" w:cs="Times New Roman"/>
          <w:sz w:val="28"/>
          <w:szCs w:val="24"/>
          <w:lang w:eastAsia="ru-RU"/>
        </w:rPr>
        <w:t>що складуться у класі.</w:t>
      </w:r>
    </w:p>
    <w:p w:rsidR="00935138" w:rsidRDefault="00935138" w:rsidP="00935138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35138">
        <w:rPr>
          <w:rFonts w:ascii="Times New Roman" w:eastAsia="Times New Roman" w:hAnsi="Times New Roman" w:cs="Times New Roman"/>
          <w:sz w:val="28"/>
          <w:szCs w:val="24"/>
          <w:lang w:eastAsia="ru-RU"/>
        </w:rPr>
        <w:t>Батьківські збори:</w:t>
      </w:r>
    </w:p>
    <w:p w:rsidR="00013D4A" w:rsidRPr="00935138" w:rsidRDefault="00013D4A" w:rsidP="00013D4A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13D4A" w:rsidRDefault="00013D4A" w:rsidP="00935138">
      <w:pPr>
        <w:numPr>
          <w:ilvl w:val="0"/>
          <w:numId w:val="8"/>
        </w:numPr>
        <w:spacing w:after="240" w:line="360" w:lineRule="auto"/>
        <w:ind w:left="426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  <w:sectPr w:rsidR="00013D4A" w:rsidSect="0048668E">
          <w:type w:val="continuous"/>
          <w:pgSz w:w="11906" w:h="16838"/>
          <w:pgMar w:top="426" w:right="424" w:bottom="1134" w:left="567" w:header="708" w:footer="545" w:gutter="0"/>
          <w:cols w:space="708"/>
          <w:docGrid w:linePitch="360"/>
        </w:sectPr>
      </w:pPr>
    </w:p>
    <w:p w:rsidR="00013D4A" w:rsidRPr="00013D4A" w:rsidRDefault="00935138" w:rsidP="00935138">
      <w:pPr>
        <w:numPr>
          <w:ilvl w:val="0"/>
          <w:numId w:val="8"/>
        </w:numPr>
        <w:spacing w:after="240" w:line="360" w:lineRule="auto"/>
        <w:ind w:left="426"/>
        <w:contextualSpacing/>
        <w:rPr>
          <w:rFonts w:ascii="Arial Black" w:eastAsia="Times New Roman" w:hAnsi="Arial Black" w:cs="Times New Roman"/>
          <w:b/>
          <w:sz w:val="28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35138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«Розвиток у дітей етичних та естетичних якостей, доброти, милосердя до ближніх». Планування роботи на поточний рік.  </w:t>
      </w:r>
    </w:p>
    <w:p w:rsidR="00013D4A" w:rsidRDefault="00013D4A" w:rsidP="00013D4A">
      <w:pPr>
        <w:spacing w:after="240" w:line="360" w:lineRule="auto"/>
        <w:ind w:left="426"/>
        <w:contextualSpacing/>
        <w:rPr>
          <w:rFonts w:ascii="Arial Black" w:eastAsia="Times New Roman" w:hAnsi="Arial Black" w:cs="Times New Roman"/>
          <w:b/>
          <w:sz w:val="28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35138" w:rsidRPr="00935138" w:rsidRDefault="00935138" w:rsidP="00F4028A">
      <w:pPr>
        <w:spacing w:after="240" w:line="360" w:lineRule="auto"/>
        <w:ind w:left="426"/>
        <w:contextualSpacing/>
        <w:jc w:val="center"/>
        <w:rPr>
          <w:rFonts w:ascii="Arial Black" w:eastAsia="Times New Roman" w:hAnsi="Arial Black" w:cs="Times New Roman"/>
          <w:b/>
          <w:sz w:val="28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35138">
        <w:rPr>
          <w:rFonts w:ascii="Arial Black" w:eastAsia="Times New Roman" w:hAnsi="Arial Black" w:cs="Times New Roman"/>
          <w:b/>
          <w:sz w:val="28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ВЕРЕСЕНЬ</w:t>
      </w:r>
    </w:p>
    <w:p w:rsidR="00013D4A" w:rsidRDefault="00013D4A" w:rsidP="00013D4A">
      <w:pPr>
        <w:numPr>
          <w:ilvl w:val="0"/>
          <w:numId w:val="8"/>
        </w:numPr>
        <w:spacing w:after="240" w:line="360" w:lineRule="auto"/>
        <w:ind w:left="426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  <w:sectPr w:rsidR="00013D4A" w:rsidSect="00013D4A">
          <w:type w:val="continuous"/>
          <w:pgSz w:w="11906" w:h="16838"/>
          <w:pgMar w:top="426" w:right="424" w:bottom="1134" w:left="567" w:header="708" w:footer="545" w:gutter="0"/>
          <w:cols w:num="2" w:space="708"/>
          <w:docGrid w:linePitch="360"/>
        </w:sectPr>
      </w:pPr>
    </w:p>
    <w:p w:rsidR="00013D4A" w:rsidRPr="00013D4A" w:rsidRDefault="00013D4A" w:rsidP="00013D4A">
      <w:pPr>
        <w:numPr>
          <w:ilvl w:val="0"/>
          <w:numId w:val="8"/>
        </w:numPr>
        <w:spacing w:after="240" w:line="360" w:lineRule="auto"/>
        <w:ind w:left="426"/>
        <w:contextualSpacing/>
        <w:rPr>
          <w:rFonts w:ascii="Arial Black" w:eastAsia="Times New Roman" w:hAnsi="Arial Black" w:cs="Times New Roman"/>
          <w:b/>
          <w:sz w:val="28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«Поговоримо про дружбу дівчат та хлопців у підлітковому віці. Таланти та шанувальники. Перше кохання</w:t>
      </w:r>
      <w:r w:rsidR="00935138" w:rsidRPr="0093513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».  </w:t>
      </w:r>
    </w:p>
    <w:p w:rsidR="0015123F" w:rsidRDefault="0015123F" w:rsidP="00F4028A">
      <w:pPr>
        <w:spacing w:after="240" w:line="360" w:lineRule="auto"/>
        <w:ind w:left="426"/>
        <w:contextualSpacing/>
        <w:jc w:val="center"/>
        <w:rPr>
          <w:rFonts w:ascii="Arial Black" w:eastAsia="Times New Roman" w:hAnsi="Arial Black" w:cs="Times New Roman"/>
          <w:b/>
          <w:sz w:val="28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35138" w:rsidRPr="00935138" w:rsidRDefault="00935138" w:rsidP="00F4028A">
      <w:pPr>
        <w:spacing w:after="240" w:line="360" w:lineRule="auto"/>
        <w:ind w:left="426"/>
        <w:contextualSpacing/>
        <w:jc w:val="center"/>
        <w:rPr>
          <w:rFonts w:ascii="Arial Black" w:eastAsia="Times New Roman" w:hAnsi="Arial Black" w:cs="Times New Roman"/>
          <w:b/>
          <w:sz w:val="28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35138">
        <w:rPr>
          <w:rFonts w:ascii="Arial Black" w:eastAsia="Times New Roman" w:hAnsi="Arial Black" w:cs="Times New Roman"/>
          <w:b/>
          <w:sz w:val="28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ЛИСТОПАД</w:t>
      </w:r>
    </w:p>
    <w:p w:rsidR="00013D4A" w:rsidRDefault="00013D4A" w:rsidP="00935138">
      <w:pPr>
        <w:numPr>
          <w:ilvl w:val="0"/>
          <w:numId w:val="8"/>
        </w:numPr>
        <w:tabs>
          <w:tab w:val="left" w:pos="6237"/>
        </w:tabs>
        <w:spacing w:after="240" w:line="360" w:lineRule="auto"/>
        <w:ind w:left="426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  <w:sectPr w:rsidR="00013D4A" w:rsidSect="00013D4A">
          <w:type w:val="continuous"/>
          <w:pgSz w:w="11906" w:h="16838"/>
          <w:pgMar w:top="426" w:right="424" w:bottom="1134" w:left="567" w:header="708" w:footer="545" w:gutter="0"/>
          <w:cols w:num="2" w:space="708"/>
          <w:docGrid w:linePitch="360"/>
        </w:sectPr>
      </w:pPr>
    </w:p>
    <w:p w:rsidR="00013D4A" w:rsidRPr="00013D4A" w:rsidRDefault="00935138" w:rsidP="00935138">
      <w:pPr>
        <w:numPr>
          <w:ilvl w:val="0"/>
          <w:numId w:val="8"/>
        </w:numPr>
        <w:tabs>
          <w:tab w:val="left" w:pos="6237"/>
        </w:tabs>
        <w:spacing w:after="240" w:line="360" w:lineRule="auto"/>
        <w:ind w:left="426"/>
        <w:contextualSpacing/>
        <w:rPr>
          <w:rFonts w:ascii="Arial Black" w:eastAsia="Times New Roman" w:hAnsi="Arial Black" w:cs="Times New Roman"/>
          <w:b/>
          <w:sz w:val="28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35138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«Аналіз роботи батьківського комітету і учнів за півріччя. </w:t>
      </w:r>
      <w:r w:rsidR="00013D4A">
        <w:rPr>
          <w:rFonts w:ascii="Times New Roman" w:eastAsia="Times New Roman" w:hAnsi="Times New Roman" w:cs="Times New Roman"/>
          <w:sz w:val="28"/>
          <w:szCs w:val="24"/>
          <w:lang w:eastAsia="ru-RU"/>
        </w:rPr>
        <w:t>Схильності та інтереси підлітків під час вибору професії та навчального закладу. Професійна само визначеність підлітків»</w:t>
      </w:r>
      <w:r w:rsidRPr="00935138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013D4A" w:rsidRDefault="00013D4A" w:rsidP="00013D4A">
      <w:pPr>
        <w:tabs>
          <w:tab w:val="left" w:pos="6237"/>
        </w:tabs>
        <w:spacing w:after="240" w:line="360" w:lineRule="auto"/>
        <w:ind w:left="426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13D4A" w:rsidRPr="00013D4A" w:rsidRDefault="00013D4A" w:rsidP="00013D4A">
      <w:pPr>
        <w:tabs>
          <w:tab w:val="left" w:pos="6237"/>
        </w:tabs>
        <w:spacing w:after="240" w:line="360" w:lineRule="auto"/>
        <w:ind w:left="426"/>
        <w:contextualSpacing/>
        <w:rPr>
          <w:rFonts w:ascii="Arial Black" w:eastAsia="Times New Roman" w:hAnsi="Arial Black" w:cs="Times New Roman"/>
          <w:b/>
          <w:sz w:val="28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5123F" w:rsidRDefault="0015123F" w:rsidP="00F4028A">
      <w:pPr>
        <w:tabs>
          <w:tab w:val="left" w:pos="6237"/>
        </w:tabs>
        <w:spacing w:after="240" w:line="360" w:lineRule="auto"/>
        <w:ind w:left="426"/>
        <w:contextualSpacing/>
        <w:jc w:val="center"/>
        <w:rPr>
          <w:rFonts w:ascii="Arial Black" w:eastAsia="Times New Roman" w:hAnsi="Arial Black" w:cs="Times New Roman"/>
          <w:b/>
          <w:sz w:val="28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35138" w:rsidRPr="00935138" w:rsidRDefault="00935138" w:rsidP="00F4028A">
      <w:pPr>
        <w:tabs>
          <w:tab w:val="left" w:pos="6237"/>
        </w:tabs>
        <w:spacing w:after="240" w:line="360" w:lineRule="auto"/>
        <w:ind w:left="426"/>
        <w:contextualSpacing/>
        <w:jc w:val="center"/>
        <w:rPr>
          <w:rFonts w:ascii="Arial Black" w:eastAsia="Times New Roman" w:hAnsi="Arial Black" w:cs="Times New Roman"/>
          <w:b/>
          <w:sz w:val="28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35138">
        <w:rPr>
          <w:rFonts w:ascii="Arial Black" w:eastAsia="Times New Roman" w:hAnsi="Arial Black" w:cs="Times New Roman"/>
          <w:b/>
          <w:sz w:val="28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ЛЮТИЙ</w:t>
      </w:r>
    </w:p>
    <w:p w:rsidR="00013D4A" w:rsidRDefault="00013D4A" w:rsidP="00935138">
      <w:pPr>
        <w:numPr>
          <w:ilvl w:val="0"/>
          <w:numId w:val="8"/>
        </w:numPr>
        <w:tabs>
          <w:tab w:val="left" w:pos="5529"/>
        </w:tabs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  <w:sectPr w:rsidR="00013D4A" w:rsidSect="00013D4A">
          <w:type w:val="continuous"/>
          <w:pgSz w:w="11906" w:h="16838"/>
          <w:pgMar w:top="426" w:right="424" w:bottom="1134" w:left="567" w:header="708" w:footer="545" w:gutter="0"/>
          <w:cols w:num="2" w:space="708"/>
          <w:docGrid w:linePitch="360"/>
        </w:sectPr>
      </w:pPr>
    </w:p>
    <w:p w:rsidR="00013D4A" w:rsidRPr="00013D4A" w:rsidRDefault="00935138" w:rsidP="00935138">
      <w:pPr>
        <w:numPr>
          <w:ilvl w:val="0"/>
          <w:numId w:val="8"/>
        </w:numPr>
        <w:tabs>
          <w:tab w:val="left" w:pos="5529"/>
        </w:tabs>
        <w:spacing w:after="0" w:line="360" w:lineRule="auto"/>
        <w:ind w:left="426"/>
        <w:contextualSpacing/>
        <w:rPr>
          <w:rFonts w:ascii="Arial Black" w:eastAsia="Times New Roman" w:hAnsi="Arial Black" w:cs="Times New Roman"/>
          <w:b/>
          <w:sz w:val="28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35138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«</w:t>
      </w:r>
      <w:r w:rsidR="00013D4A">
        <w:rPr>
          <w:rFonts w:ascii="Times New Roman" w:eastAsia="Times New Roman" w:hAnsi="Times New Roman" w:cs="Times New Roman"/>
          <w:sz w:val="28"/>
          <w:szCs w:val="24"/>
          <w:lang w:eastAsia="ru-RU"/>
        </w:rPr>
        <w:t>Іспити: готуємося разом</w:t>
      </w:r>
      <w:r w:rsidRPr="00935138">
        <w:rPr>
          <w:rFonts w:ascii="Times New Roman" w:eastAsia="Times New Roman" w:hAnsi="Times New Roman" w:cs="Times New Roman"/>
          <w:sz w:val="28"/>
          <w:szCs w:val="24"/>
          <w:lang w:eastAsia="ru-RU"/>
        </w:rPr>
        <w:t>». Підведення підсу</w:t>
      </w:r>
      <w:r w:rsidR="00013D4A">
        <w:rPr>
          <w:rFonts w:ascii="Times New Roman" w:eastAsia="Times New Roman" w:hAnsi="Times New Roman" w:cs="Times New Roman"/>
          <w:sz w:val="28"/>
          <w:szCs w:val="24"/>
          <w:lang w:eastAsia="ru-RU"/>
        </w:rPr>
        <w:t>мків співпраці з батьками за 9 клас та за 5 років навчання</w:t>
      </w:r>
      <w:r w:rsidRPr="00935138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013D4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Підготовка до випускного.</w:t>
      </w:r>
      <w:r w:rsidRPr="0093513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                           </w:t>
      </w:r>
    </w:p>
    <w:p w:rsidR="00F4028A" w:rsidRDefault="00F4028A" w:rsidP="00013D4A">
      <w:pPr>
        <w:tabs>
          <w:tab w:val="left" w:pos="5529"/>
        </w:tabs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5123F" w:rsidRDefault="0015123F" w:rsidP="00F4028A">
      <w:pPr>
        <w:tabs>
          <w:tab w:val="left" w:pos="5529"/>
        </w:tabs>
        <w:spacing w:after="0" w:line="360" w:lineRule="auto"/>
        <w:ind w:left="426"/>
        <w:contextualSpacing/>
        <w:jc w:val="center"/>
        <w:rPr>
          <w:rFonts w:ascii="Arial Black" w:eastAsia="Times New Roman" w:hAnsi="Arial Black" w:cs="Times New Roman"/>
          <w:b/>
          <w:sz w:val="28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35138" w:rsidRPr="00935138" w:rsidRDefault="00935138" w:rsidP="00F4028A">
      <w:pPr>
        <w:tabs>
          <w:tab w:val="left" w:pos="5529"/>
        </w:tabs>
        <w:spacing w:after="0" w:line="360" w:lineRule="auto"/>
        <w:ind w:left="426"/>
        <w:contextualSpacing/>
        <w:jc w:val="center"/>
        <w:rPr>
          <w:rFonts w:ascii="Arial Black" w:eastAsia="Times New Roman" w:hAnsi="Arial Black" w:cs="Times New Roman"/>
          <w:b/>
          <w:sz w:val="28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35138">
        <w:rPr>
          <w:rFonts w:ascii="Arial Black" w:eastAsia="Times New Roman" w:hAnsi="Arial Black" w:cs="Times New Roman"/>
          <w:b/>
          <w:sz w:val="28"/>
          <w:szCs w:val="24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ТРАВЕНЬ</w:t>
      </w:r>
    </w:p>
    <w:p w:rsidR="00013D4A" w:rsidRDefault="00013D4A" w:rsidP="0025470A">
      <w:pPr>
        <w:spacing w:line="360" w:lineRule="auto"/>
        <w:rPr>
          <w:rFonts w:ascii="Ariston" w:hAnsi="Ariston"/>
          <w:b/>
          <w:sz w:val="40"/>
        </w:rPr>
        <w:sectPr w:rsidR="00013D4A" w:rsidSect="00013D4A">
          <w:type w:val="continuous"/>
          <w:pgSz w:w="11906" w:h="16838"/>
          <w:pgMar w:top="426" w:right="424" w:bottom="1134" w:left="567" w:header="708" w:footer="545" w:gutter="0"/>
          <w:cols w:num="2" w:space="708"/>
          <w:docGrid w:linePitch="360"/>
        </w:sectPr>
      </w:pPr>
    </w:p>
    <w:p w:rsidR="00935138" w:rsidRDefault="00935138" w:rsidP="0025470A">
      <w:pPr>
        <w:spacing w:line="360" w:lineRule="auto"/>
        <w:rPr>
          <w:rFonts w:ascii="Ariston" w:hAnsi="Ariston"/>
          <w:b/>
          <w:sz w:val="40"/>
        </w:rPr>
      </w:pPr>
    </w:p>
    <w:p w:rsidR="00935138" w:rsidRPr="00935138" w:rsidRDefault="00935138" w:rsidP="00935138">
      <w:pPr>
        <w:jc w:val="center"/>
        <w:rPr>
          <w:rFonts w:ascii="Ariston" w:hAnsi="Ariston"/>
          <w:b/>
          <w:color w:val="00B050"/>
          <w:sz w:val="96"/>
        </w:rPr>
      </w:pPr>
      <w:r w:rsidRPr="00935138">
        <w:rPr>
          <w:rFonts w:ascii="Ariston" w:hAnsi="Ariston"/>
          <w:b/>
          <w:color w:val="00B050"/>
          <w:sz w:val="96"/>
        </w:rPr>
        <w:lastRenderedPageBreak/>
        <w:t>Індивідуальна робота.</w:t>
      </w:r>
    </w:p>
    <w:p w:rsidR="00935138" w:rsidRPr="00935138" w:rsidRDefault="00935138" w:rsidP="009351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0"/>
          <w:szCs w:val="20"/>
          <w:lang w:eastAsia="ru-RU"/>
        </w:rPr>
      </w:pPr>
    </w:p>
    <w:p w:rsidR="00935138" w:rsidRPr="00200F33" w:rsidRDefault="00935138" w:rsidP="00200F33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200F33">
        <w:rPr>
          <w:rFonts w:ascii="Times New Roman" w:eastAsia="Times New Roman" w:hAnsi="Times New Roman" w:cs="Times New Roman"/>
          <w:sz w:val="32"/>
          <w:szCs w:val="24"/>
          <w:lang w:eastAsia="ru-RU"/>
        </w:rPr>
        <w:t>Систематично проводити бесіди з усіма учнями без винятку з приводу покращення навчання,</w:t>
      </w:r>
      <w:r w:rsidR="00200F33" w:rsidRPr="00200F33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r w:rsidRPr="00200F33">
        <w:rPr>
          <w:rFonts w:ascii="Times New Roman" w:eastAsia="Times New Roman" w:hAnsi="Times New Roman" w:cs="Times New Roman"/>
          <w:sz w:val="32"/>
          <w:szCs w:val="24"/>
          <w:lang w:eastAsia="ru-RU"/>
        </w:rPr>
        <w:t>поведінки на перервах та уроках.</w:t>
      </w:r>
    </w:p>
    <w:p w:rsidR="00935138" w:rsidRPr="00200F33" w:rsidRDefault="00935138" w:rsidP="00200F33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200F33">
        <w:rPr>
          <w:rFonts w:ascii="Times New Roman" w:eastAsia="Times New Roman" w:hAnsi="Times New Roman" w:cs="Times New Roman"/>
          <w:sz w:val="32"/>
          <w:szCs w:val="24"/>
          <w:lang w:eastAsia="ru-RU"/>
        </w:rPr>
        <w:t>Систематично проводити бесіди з усіма учнями без винятку про пагубну дію шкідливих звичок.</w:t>
      </w:r>
    </w:p>
    <w:p w:rsidR="00200F33" w:rsidRDefault="00200F33" w:rsidP="00935138">
      <w:pPr>
        <w:spacing w:after="0" w:line="240" w:lineRule="auto"/>
        <w:ind w:left="360"/>
        <w:jc w:val="center"/>
        <w:rPr>
          <w:rFonts w:ascii="Arial Black" w:eastAsia="Times New Roman" w:hAnsi="Arial Black" w:cs="Times New Roman"/>
          <w:b/>
          <w:color w:val="4F81BD" w:themeColor="accent1"/>
          <w:spacing w:val="20"/>
          <w:sz w:val="32"/>
          <w:szCs w:val="32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</w:p>
    <w:p w:rsidR="00200F33" w:rsidRDefault="00200F33" w:rsidP="00935138">
      <w:pPr>
        <w:spacing w:after="0" w:line="240" w:lineRule="auto"/>
        <w:ind w:left="360"/>
        <w:jc w:val="center"/>
        <w:rPr>
          <w:rFonts w:ascii="Arial Black" w:eastAsia="Times New Roman" w:hAnsi="Arial Black" w:cs="Times New Roman"/>
          <w:b/>
          <w:color w:val="4F81BD" w:themeColor="accent1"/>
          <w:spacing w:val="20"/>
          <w:sz w:val="32"/>
          <w:szCs w:val="32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</w:p>
    <w:p w:rsidR="00200F33" w:rsidRDefault="00200F33" w:rsidP="00935138">
      <w:pPr>
        <w:spacing w:after="0" w:line="240" w:lineRule="auto"/>
        <w:ind w:left="360"/>
        <w:jc w:val="center"/>
        <w:rPr>
          <w:rFonts w:ascii="Arial Black" w:eastAsia="Times New Roman" w:hAnsi="Arial Black" w:cs="Times New Roman"/>
          <w:b/>
          <w:color w:val="4F81BD" w:themeColor="accent1"/>
          <w:spacing w:val="20"/>
          <w:sz w:val="32"/>
          <w:szCs w:val="32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</w:p>
    <w:p w:rsidR="00935138" w:rsidRPr="00935138" w:rsidRDefault="00935138" w:rsidP="00935138">
      <w:pPr>
        <w:spacing w:after="0" w:line="240" w:lineRule="auto"/>
        <w:ind w:left="360"/>
        <w:jc w:val="center"/>
        <w:rPr>
          <w:rFonts w:ascii="Arial Black" w:eastAsia="Times New Roman" w:hAnsi="Arial Black" w:cs="Times New Roman"/>
          <w:b/>
          <w:color w:val="4F81BD" w:themeColor="accent1"/>
          <w:spacing w:val="20"/>
          <w:sz w:val="32"/>
          <w:szCs w:val="32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proofErr w:type="spellStart"/>
      <w:proofErr w:type="gramStart"/>
      <w:r w:rsidRPr="00935138">
        <w:rPr>
          <w:rFonts w:ascii="Arial Black" w:eastAsia="Times New Roman" w:hAnsi="Arial Black" w:cs="Times New Roman"/>
          <w:b/>
          <w:color w:val="4F81BD" w:themeColor="accent1"/>
          <w:spacing w:val="20"/>
          <w:sz w:val="32"/>
          <w:szCs w:val="32"/>
          <w:lang w:val="en-US"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Алексєєнко</w:t>
      </w:r>
      <w:proofErr w:type="spellEnd"/>
      <w:r w:rsidRPr="00935138">
        <w:rPr>
          <w:rFonts w:ascii="Arial Black" w:eastAsia="Times New Roman" w:hAnsi="Arial Black" w:cs="Times New Roman"/>
          <w:b/>
          <w:color w:val="4F81BD" w:themeColor="accent1"/>
          <w:spacing w:val="20"/>
          <w:sz w:val="32"/>
          <w:szCs w:val="32"/>
          <w:lang w:val="en-US"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 xml:space="preserve"> </w:t>
      </w:r>
      <w:proofErr w:type="spellStart"/>
      <w:r w:rsidRPr="00935138">
        <w:rPr>
          <w:rFonts w:ascii="Arial Black" w:eastAsia="Times New Roman" w:hAnsi="Arial Black" w:cs="Times New Roman"/>
          <w:b/>
          <w:color w:val="4F81BD" w:themeColor="accent1"/>
          <w:spacing w:val="20"/>
          <w:sz w:val="32"/>
          <w:szCs w:val="32"/>
          <w:lang w:val="en-US"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Маргарита</w:t>
      </w:r>
      <w:proofErr w:type="spellEnd"/>
      <w:r w:rsidRPr="00935138">
        <w:rPr>
          <w:rFonts w:ascii="Arial Black" w:eastAsia="Times New Roman" w:hAnsi="Arial Black" w:cs="Times New Roman"/>
          <w:b/>
          <w:color w:val="4F81BD" w:themeColor="accent1"/>
          <w:spacing w:val="20"/>
          <w:sz w:val="32"/>
          <w:szCs w:val="32"/>
          <w:lang w:val="en-US"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.</w:t>
      </w:r>
      <w:proofErr w:type="gramEnd"/>
    </w:p>
    <w:p w:rsidR="00935138" w:rsidRPr="00935138" w:rsidRDefault="00935138" w:rsidP="009351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4"/>
        <w:tblW w:w="10740" w:type="dxa"/>
        <w:tblLayout w:type="fixed"/>
        <w:tblLook w:val="01E0" w:firstRow="1" w:lastRow="1" w:firstColumn="1" w:lastColumn="1" w:noHBand="0" w:noVBand="0"/>
      </w:tblPr>
      <w:tblGrid>
        <w:gridCol w:w="468"/>
        <w:gridCol w:w="4035"/>
        <w:gridCol w:w="3969"/>
        <w:gridCol w:w="1134"/>
        <w:gridCol w:w="1134"/>
      </w:tblGrid>
      <w:tr w:rsidR="00935138" w:rsidRPr="00935138" w:rsidTr="00935138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138" w:rsidRPr="00935138" w:rsidRDefault="00935138" w:rsidP="00935138">
            <w:pPr>
              <w:rPr>
                <w:b/>
                <w:color w:val="FF0000"/>
                <w:sz w:val="24"/>
                <w:szCs w:val="24"/>
              </w:rPr>
            </w:pPr>
            <w:r w:rsidRPr="00935138">
              <w:rPr>
                <w:b/>
                <w:color w:val="FF0000"/>
                <w:sz w:val="24"/>
                <w:szCs w:val="24"/>
              </w:rPr>
              <w:t>№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138" w:rsidRPr="00935138" w:rsidRDefault="00935138" w:rsidP="00935138">
            <w:pPr>
              <w:rPr>
                <w:b/>
                <w:color w:val="FF0000"/>
                <w:sz w:val="24"/>
                <w:szCs w:val="24"/>
              </w:rPr>
            </w:pPr>
            <w:r w:rsidRPr="00935138">
              <w:rPr>
                <w:b/>
                <w:color w:val="FF0000"/>
                <w:sz w:val="24"/>
                <w:szCs w:val="24"/>
              </w:rPr>
              <w:t>Проблема.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138" w:rsidRPr="00935138" w:rsidRDefault="00935138" w:rsidP="00935138">
            <w:pPr>
              <w:rPr>
                <w:b/>
                <w:color w:val="FF0000"/>
                <w:sz w:val="24"/>
                <w:szCs w:val="24"/>
              </w:rPr>
            </w:pPr>
            <w:proofErr w:type="spellStart"/>
            <w:r w:rsidRPr="00935138">
              <w:rPr>
                <w:b/>
                <w:color w:val="FF0000"/>
                <w:sz w:val="24"/>
                <w:szCs w:val="24"/>
              </w:rPr>
              <w:t>Змі</w:t>
            </w:r>
            <w:proofErr w:type="gramStart"/>
            <w:r w:rsidRPr="00935138">
              <w:rPr>
                <w:b/>
                <w:color w:val="FF0000"/>
                <w:sz w:val="24"/>
                <w:szCs w:val="24"/>
              </w:rPr>
              <w:t>ст</w:t>
            </w:r>
            <w:proofErr w:type="spellEnd"/>
            <w:proofErr w:type="gramEnd"/>
            <w:r w:rsidRPr="00935138">
              <w:rPr>
                <w:b/>
                <w:color w:val="FF0000"/>
                <w:sz w:val="24"/>
                <w:szCs w:val="24"/>
              </w:rPr>
              <w:t xml:space="preserve"> та </w:t>
            </w:r>
            <w:proofErr w:type="spellStart"/>
            <w:r w:rsidRPr="00935138">
              <w:rPr>
                <w:b/>
                <w:color w:val="FF0000"/>
                <w:sz w:val="24"/>
                <w:szCs w:val="24"/>
              </w:rPr>
              <w:t>методи</w:t>
            </w:r>
            <w:proofErr w:type="spellEnd"/>
            <w:r w:rsidRPr="00935138">
              <w:rPr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935138">
              <w:rPr>
                <w:b/>
                <w:color w:val="FF0000"/>
                <w:sz w:val="24"/>
                <w:szCs w:val="24"/>
              </w:rPr>
              <w:t>роботи</w:t>
            </w:r>
            <w:proofErr w:type="spellEnd"/>
            <w:r w:rsidRPr="00935138">
              <w:rPr>
                <w:b/>
                <w:color w:val="FF000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138" w:rsidRPr="00935138" w:rsidRDefault="00935138" w:rsidP="00935138">
            <w:pPr>
              <w:rPr>
                <w:b/>
                <w:color w:val="FF0000"/>
                <w:sz w:val="24"/>
                <w:szCs w:val="24"/>
              </w:rPr>
            </w:pPr>
            <w:r w:rsidRPr="00935138">
              <w:rPr>
                <w:b/>
                <w:color w:val="FF0000"/>
                <w:sz w:val="24"/>
                <w:szCs w:val="24"/>
              </w:rPr>
              <w:t>Дата.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138" w:rsidRPr="00935138" w:rsidRDefault="00935138" w:rsidP="00935138">
            <w:pPr>
              <w:rPr>
                <w:b/>
                <w:color w:val="FF0000"/>
                <w:sz w:val="24"/>
                <w:szCs w:val="24"/>
              </w:rPr>
            </w:pPr>
            <w:proofErr w:type="spellStart"/>
            <w:r w:rsidRPr="00935138">
              <w:rPr>
                <w:b/>
                <w:color w:val="FF0000"/>
                <w:sz w:val="24"/>
                <w:szCs w:val="24"/>
              </w:rPr>
              <w:t>Відм</w:t>
            </w:r>
            <w:proofErr w:type="spellEnd"/>
            <w:r w:rsidRPr="00935138">
              <w:rPr>
                <w:b/>
                <w:color w:val="FF0000"/>
                <w:sz w:val="24"/>
                <w:szCs w:val="24"/>
              </w:rPr>
              <w:t>.</w:t>
            </w:r>
          </w:p>
        </w:tc>
      </w:tr>
      <w:tr w:rsidR="00935138" w:rsidRPr="00935138" w:rsidTr="00200F33">
        <w:trPr>
          <w:trHeight w:val="28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138" w:rsidRPr="00935138" w:rsidRDefault="00935138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138" w:rsidRPr="00935138" w:rsidRDefault="00935138" w:rsidP="00935138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138" w:rsidRPr="00935138" w:rsidRDefault="00935138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138" w:rsidRPr="00935138" w:rsidRDefault="00935138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138" w:rsidRPr="00935138" w:rsidRDefault="00935138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8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8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8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8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8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8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8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8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8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8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8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8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15123F" w:rsidRPr="00935138" w:rsidTr="00200F33">
        <w:trPr>
          <w:trHeight w:val="28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3F" w:rsidRPr="00935138" w:rsidRDefault="0015123F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3F" w:rsidRPr="00935138" w:rsidRDefault="0015123F" w:rsidP="00935138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3F" w:rsidRPr="00935138" w:rsidRDefault="0015123F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3F" w:rsidRPr="00935138" w:rsidRDefault="0015123F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3F" w:rsidRPr="00935138" w:rsidRDefault="0015123F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15123F" w:rsidRPr="00935138" w:rsidTr="00200F33">
        <w:trPr>
          <w:trHeight w:val="28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3F" w:rsidRPr="00935138" w:rsidRDefault="0015123F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3F" w:rsidRPr="00935138" w:rsidRDefault="0015123F" w:rsidP="00935138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3F" w:rsidRPr="00935138" w:rsidRDefault="0015123F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3F" w:rsidRPr="00935138" w:rsidRDefault="0015123F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3F" w:rsidRPr="00935138" w:rsidRDefault="0015123F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15123F" w:rsidRPr="00935138" w:rsidTr="00200F33">
        <w:trPr>
          <w:trHeight w:val="28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3F" w:rsidRPr="00935138" w:rsidRDefault="0015123F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3F" w:rsidRPr="00935138" w:rsidRDefault="0015123F" w:rsidP="00935138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3F" w:rsidRPr="00935138" w:rsidRDefault="0015123F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3F" w:rsidRPr="00935138" w:rsidRDefault="0015123F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3F" w:rsidRPr="00935138" w:rsidRDefault="0015123F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15123F" w:rsidRPr="00935138" w:rsidTr="00200F33">
        <w:trPr>
          <w:trHeight w:val="28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3F" w:rsidRPr="00935138" w:rsidRDefault="0015123F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3F" w:rsidRPr="00935138" w:rsidRDefault="0015123F" w:rsidP="00935138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3F" w:rsidRPr="00935138" w:rsidRDefault="0015123F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3F" w:rsidRPr="00935138" w:rsidRDefault="0015123F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3F" w:rsidRPr="00935138" w:rsidRDefault="0015123F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15123F" w:rsidRPr="00935138" w:rsidTr="00200F33">
        <w:trPr>
          <w:trHeight w:val="28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3F" w:rsidRPr="00935138" w:rsidRDefault="0015123F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3F" w:rsidRPr="00935138" w:rsidRDefault="0015123F" w:rsidP="00935138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3F" w:rsidRPr="00935138" w:rsidRDefault="0015123F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3F" w:rsidRPr="00935138" w:rsidRDefault="0015123F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3F" w:rsidRPr="00935138" w:rsidRDefault="0015123F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15123F" w:rsidRPr="00935138" w:rsidTr="00200F33">
        <w:trPr>
          <w:trHeight w:val="28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3F" w:rsidRPr="00935138" w:rsidRDefault="0015123F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3F" w:rsidRPr="00935138" w:rsidRDefault="0015123F" w:rsidP="00935138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3F" w:rsidRPr="00935138" w:rsidRDefault="0015123F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3F" w:rsidRPr="00935138" w:rsidRDefault="0015123F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3F" w:rsidRPr="00935138" w:rsidRDefault="0015123F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15123F" w:rsidRPr="00935138" w:rsidTr="00200F33">
        <w:trPr>
          <w:trHeight w:val="28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3F" w:rsidRPr="00935138" w:rsidRDefault="0015123F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3F" w:rsidRPr="00935138" w:rsidRDefault="0015123F" w:rsidP="00935138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3F" w:rsidRPr="00935138" w:rsidRDefault="0015123F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3F" w:rsidRPr="00935138" w:rsidRDefault="0015123F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3F" w:rsidRPr="00935138" w:rsidRDefault="0015123F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15123F" w:rsidRPr="00935138" w:rsidTr="00200F33">
        <w:trPr>
          <w:trHeight w:val="28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3F" w:rsidRPr="00935138" w:rsidRDefault="0015123F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3F" w:rsidRPr="00935138" w:rsidRDefault="0015123F" w:rsidP="00935138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3F" w:rsidRPr="00935138" w:rsidRDefault="0015123F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3F" w:rsidRPr="00935138" w:rsidRDefault="0015123F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3F" w:rsidRPr="00935138" w:rsidRDefault="0015123F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15123F" w:rsidRPr="00935138" w:rsidTr="00200F33">
        <w:trPr>
          <w:trHeight w:val="28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3F" w:rsidRPr="00935138" w:rsidRDefault="0015123F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3F" w:rsidRPr="00935138" w:rsidRDefault="0015123F" w:rsidP="00935138">
            <w:pPr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3F" w:rsidRPr="00935138" w:rsidRDefault="0015123F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3F" w:rsidRPr="00935138" w:rsidRDefault="0015123F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3F" w:rsidRPr="00935138" w:rsidRDefault="0015123F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</w:tbl>
    <w:p w:rsidR="00200F33" w:rsidRDefault="00200F33" w:rsidP="0015123F">
      <w:pPr>
        <w:spacing w:after="0" w:line="240" w:lineRule="auto"/>
        <w:rPr>
          <w:rFonts w:ascii="Arial Black" w:eastAsia="Times New Roman" w:hAnsi="Arial Black" w:cs="Times New Roman"/>
          <w:sz w:val="24"/>
          <w:szCs w:val="24"/>
          <w:lang w:eastAsia="ru-RU"/>
        </w:rPr>
      </w:pPr>
    </w:p>
    <w:p w:rsidR="0015123F" w:rsidRDefault="0015123F" w:rsidP="0015123F">
      <w:pPr>
        <w:spacing w:after="0" w:line="240" w:lineRule="auto"/>
        <w:rPr>
          <w:rFonts w:ascii="Arial Black" w:eastAsia="Times New Roman" w:hAnsi="Arial Black" w:cs="Times New Roman"/>
          <w:b/>
          <w:color w:val="4F81BD" w:themeColor="accent1"/>
          <w:spacing w:val="20"/>
          <w:sz w:val="36"/>
          <w:szCs w:val="36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</w:p>
    <w:p w:rsidR="009564B3" w:rsidRDefault="009564B3" w:rsidP="0015123F">
      <w:pPr>
        <w:spacing w:after="0" w:line="240" w:lineRule="auto"/>
        <w:rPr>
          <w:rFonts w:ascii="Arial Black" w:eastAsia="Times New Roman" w:hAnsi="Arial Black" w:cs="Times New Roman"/>
          <w:b/>
          <w:color w:val="4F81BD" w:themeColor="accent1"/>
          <w:spacing w:val="20"/>
          <w:sz w:val="36"/>
          <w:szCs w:val="36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</w:p>
    <w:p w:rsidR="00935138" w:rsidRPr="00935138" w:rsidRDefault="00935138" w:rsidP="00935138">
      <w:pPr>
        <w:spacing w:after="0" w:line="240" w:lineRule="auto"/>
        <w:ind w:left="360"/>
        <w:jc w:val="center"/>
        <w:rPr>
          <w:rFonts w:ascii="Arial Black" w:eastAsia="Times New Roman" w:hAnsi="Arial Black" w:cs="Times New Roman"/>
          <w:b/>
          <w:color w:val="4F81BD" w:themeColor="accent1"/>
          <w:spacing w:val="20"/>
          <w:sz w:val="36"/>
          <w:szCs w:val="36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proofErr w:type="spellStart"/>
      <w:r w:rsidRPr="00935138">
        <w:rPr>
          <w:rFonts w:ascii="Arial Black" w:eastAsia="Times New Roman" w:hAnsi="Arial Black" w:cs="Times New Roman"/>
          <w:b/>
          <w:color w:val="4F81BD" w:themeColor="accent1"/>
          <w:spacing w:val="20"/>
          <w:sz w:val="36"/>
          <w:szCs w:val="36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lastRenderedPageBreak/>
        <w:t>Бєловолов</w:t>
      </w:r>
      <w:proofErr w:type="spellEnd"/>
      <w:r w:rsidRPr="00935138">
        <w:rPr>
          <w:rFonts w:ascii="Arial Black" w:eastAsia="Times New Roman" w:hAnsi="Arial Black" w:cs="Times New Roman"/>
          <w:b/>
          <w:color w:val="4F81BD" w:themeColor="accent1"/>
          <w:spacing w:val="20"/>
          <w:sz w:val="36"/>
          <w:szCs w:val="36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 xml:space="preserve"> Валентин.</w:t>
      </w:r>
    </w:p>
    <w:p w:rsidR="00935138" w:rsidRPr="00935138" w:rsidRDefault="00935138" w:rsidP="009351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4"/>
        <w:tblW w:w="10740" w:type="dxa"/>
        <w:tblLook w:val="01E0" w:firstRow="1" w:lastRow="1" w:firstColumn="1" w:lastColumn="1" w:noHBand="0" w:noVBand="0"/>
      </w:tblPr>
      <w:tblGrid>
        <w:gridCol w:w="498"/>
        <w:gridCol w:w="4005"/>
        <w:gridCol w:w="4015"/>
        <w:gridCol w:w="1088"/>
        <w:gridCol w:w="1134"/>
      </w:tblGrid>
      <w:tr w:rsidR="00935138" w:rsidRPr="00935138" w:rsidTr="0093513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138" w:rsidRPr="00935138" w:rsidRDefault="00935138" w:rsidP="00935138">
            <w:pPr>
              <w:rPr>
                <w:b/>
                <w:color w:val="FF0000"/>
                <w:sz w:val="28"/>
                <w:szCs w:val="28"/>
              </w:rPr>
            </w:pPr>
            <w:r w:rsidRPr="00935138">
              <w:rPr>
                <w:b/>
                <w:color w:val="FF0000"/>
                <w:sz w:val="28"/>
                <w:szCs w:val="28"/>
              </w:rPr>
              <w:t>№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138" w:rsidRPr="00935138" w:rsidRDefault="00935138" w:rsidP="00935138">
            <w:pPr>
              <w:rPr>
                <w:b/>
                <w:color w:val="FF0000"/>
                <w:sz w:val="28"/>
                <w:szCs w:val="28"/>
              </w:rPr>
            </w:pPr>
            <w:r w:rsidRPr="00935138">
              <w:rPr>
                <w:b/>
                <w:color w:val="FF0000"/>
                <w:sz w:val="28"/>
                <w:szCs w:val="28"/>
              </w:rPr>
              <w:t>Проблема.</w:t>
            </w: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138" w:rsidRPr="00935138" w:rsidRDefault="00935138" w:rsidP="00935138">
            <w:pPr>
              <w:rPr>
                <w:b/>
                <w:color w:val="FF0000"/>
                <w:sz w:val="28"/>
                <w:szCs w:val="28"/>
              </w:rPr>
            </w:pPr>
            <w:proofErr w:type="spellStart"/>
            <w:r w:rsidRPr="00935138">
              <w:rPr>
                <w:b/>
                <w:color w:val="FF0000"/>
                <w:sz w:val="28"/>
                <w:szCs w:val="28"/>
              </w:rPr>
              <w:t>Змі</w:t>
            </w:r>
            <w:proofErr w:type="gramStart"/>
            <w:r w:rsidRPr="00935138">
              <w:rPr>
                <w:b/>
                <w:color w:val="FF0000"/>
                <w:sz w:val="28"/>
                <w:szCs w:val="28"/>
              </w:rPr>
              <w:t>ст</w:t>
            </w:r>
            <w:proofErr w:type="spellEnd"/>
            <w:proofErr w:type="gramEnd"/>
            <w:r w:rsidRPr="00935138">
              <w:rPr>
                <w:b/>
                <w:color w:val="FF0000"/>
                <w:sz w:val="28"/>
                <w:szCs w:val="28"/>
              </w:rPr>
              <w:t xml:space="preserve"> та </w:t>
            </w:r>
            <w:proofErr w:type="spellStart"/>
            <w:r w:rsidRPr="00935138">
              <w:rPr>
                <w:b/>
                <w:color w:val="FF0000"/>
                <w:sz w:val="28"/>
                <w:szCs w:val="28"/>
              </w:rPr>
              <w:t>методи</w:t>
            </w:r>
            <w:proofErr w:type="spellEnd"/>
            <w:r w:rsidRPr="00935138"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935138">
              <w:rPr>
                <w:b/>
                <w:color w:val="FF0000"/>
                <w:sz w:val="28"/>
                <w:szCs w:val="28"/>
              </w:rPr>
              <w:t>роботи</w:t>
            </w:r>
            <w:proofErr w:type="spellEnd"/>
            <w:r w:rsidRPr="00935138">
              <w:rPr>
                <w:b/>
                <w:color w:val="FF0000"/>
                <w:sz w:val="28"/>
                <w:szCs w:val="28"/>
              </w:rPr>
              <w:t>.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138" w:rsidRPr="00935138" w:rsidRDefault="00935138" w:rsidP="00935138">
            <w:pPr>
              <w:rPr>
                <w:b/>
                <w:color w:val="FF0000"/>
                <w:sz w:val="28"/>
                <w:szCs w:val="28"/>
              </w:rPr>
            </w:pPr>
            <w:r w:rsidRPr="00935138">
              <w:rPr>
                <w:b/>
                <w:color w:val="FF0000"/>
                <w:sz w:val="28"/>
                <w:szCs w:val="28"/>
              </w:rPr>
              <w:t>Дата.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138" w:rsidRPr="00935138" w:rsidRDefault="00935138" w:rsidP="00935138">
            <w:pPr>
              <w:rPr>
                <w:b/>
                <w:color w:val="FF0000"/>
                <w:sz w:val="28"/>
                <w:szCs w:val="28"/>
              </w:rPr>
            </w:pPr>
            <w:proofErr w:type="spellStart"/>
            <w:r w:rsidRPr="00935138">
              <w:rPr>
                <w:b/>
                <w:color w:val="FF0000"/>
                <w:sz w:val="28"/>
                <w:szCs w:val="28"/>
              </w:rPr>
              <w:t>Відм</w:t>
            </w:r>
            <w:proofErr w:type="spellEnd"/>
            <w:r w:rsidRPr="00935138">
              <w:rPr>
                <w:b/>
                <w:color w:val="FF0000"/>
                <w:sz w:val="28"/>
                <w:szCs w:val="28"/>
              </w:rPr>
              <w:t>.</w:t>
            </w:r>
          </w:p>
        </w:tc>
      </w:tr>
      <w:tr w:rsidR="00935138" w:rsidRPr="00935138" w:rsidTr="00200F33">
        <w:trPr>
          <w:trHeight w:val="296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138" w:rsidRPr="00935138" w:rsidRDefault="00935138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138" w:rsidRPr="00935138" w:rsidRDefault="00935138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138" w:rsidRPr="00935138" w:rsidRDefault="00935138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138" w:rsidRPr="00935138" w:rsidRDefault="00935138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138" w:rsidRPr="00935138" w:rsidRDefault="00935138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96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96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96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96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96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96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96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96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96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96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96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96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96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96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96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96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</w:tbl>
    <w:p w:rsidR="00200F33" w:rsidRDefault="00200F33" w:rsidP="00935138">
      <w:pPr>
        <w:spacing w:after="0" w:line="240" w:lineRule="auto"/>
        <w:jc w:val="center"/>
        <w:rPr>
          <w:rFonts w:ascii="Arial Black" w:eastAsia="Times New Roman" w:hAnsi="Arial Black" w:cs="Times New Roman"/>
          <w:b/>
          <w:color w:val="4F81BD" w:themeColor="accent1"/>
          <w:spacing w:val="20"/>
          <w:sz w:val="36"/>
          <w:szCs w:val="36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</w:p>
    <w:p w:rsidR="00935138" w:rsidRPr="00935138" w:rsidRDefault="00935138" w:rsidP="00935138">
      <w:pPr>
        <w:spacing w:after="0" w:line="240" w:lineRule="auto"/>
        <w:jc w:val="center"/>
        <w:rPr>
          <w:rFonts w:ascii="Arial Black" w:eastAsia="Times New Roman" w:hAnsi="Arial Black" w:cs="Times New Roman"/>
          <w:b/>
          <w:color w:val="4F81BD" w:themeColor="accent1"/>
          <w:spacing w:val="20"/>
          <w:sz w:val="36"/>
          <w:szCs w:val="36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proofErr w:type="spellStart"/>
      <w:r w:rsidRPr="00935138">
        <w:rPr>
          <w:rFonts w:ascii="Arial Black" w:eastAsia="Times New Roman" w:hAnsi="Arial Black" w:cs="Times New Roman"/>
          <w:b/>
          <w:color w:val="4F81BD" w:themeColor="accent1"/>
          <w:spacing w:val="20"/>
          <w:sz w:val="36"/>
          <w:szCs w:val="36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Долгих</w:t>
      </w:r>
      <w:proofErr w:type="spellEnd"/>
      <w:r w:rsidRPr="00935138">
        <w:rPr>
          <w:rFonts w:ascii="Arial Black" w:eastAsia="Times New Roman" w:hAnsi="Arial Black" w:cs="Times New Roman"/>
          <w:b/>
          <w:color w:val="4F81BD" w:themeColor="accent1"/>
          <w:spacing w:val="20"/>
          <w:sz w:val="36"/>
          <w:szCs w:val="36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 xml:space="preserve"> Аліна.</w:t>
      </w:r>
    </w:p>
    <w:p w:rsidR="00935138" w:rsidRPr="00935138" w:rsidRDefault="00935138" w:rsidP="009351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4"/>
        <w:tblW w:w="10740" w:type="dxa"/>
        <w:tblLayout w:type="fixed"/>
        <w:tblLook w:val="01E0" w:firstRow="1" w:lastRow="1" w:firstColumn="1" w:lastColumn="1" w:noHBand="0" w:noVBand="0"/>
      </w:tblPr>
      <w:tblGrid>
        <w:gridCol w:w="498"/>
        <w:gridCol w:w="4005"/>
        <w:gridCol w:w="4110"/>
        <w:gridCol w:w="993"/>
        <w:gridCol w:w="1134"/>
      </w:tblGrid>
      <w:tr w:rsidR="00935138" w:rsidRPr="00935138" w:rsidTr="0093513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138" w:rsidRPr="00935138" w:rsidRDefault="00935138" w:rsidP="00935138">
            <w:pPr>
              <w:rPr>
                <w:b/>
                <w:color w:val="FF0000"/>
                <w:sz w:val="28"/>
                <w:szCs w:val="28"/>
              </w:rPr>
            </w:pPr>
            <w:r w:rsidRPr="00935138">
              <w:rPr>
                <w:b/>
                <w:color w:val="FF0000"/>
                <w:sz w:val="28"/>
                <w:szCs w:val="28"/>
              </w:rPr>
              <w:t>№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138" w:rsidRPr="00935138" w:rsidRDefault="00935138" w:rsidP="00935138">
            <w:pPr>
              <w:rPr>
                <w:b/>
                <w:color w:val="FF0000"/>
                <w:sz w:val="28"/>
                <w:szCs w:val="28"/>
              </w:rPr>
            </w:pPr>
            <w:r w:rsidRPr="00935138">
              <w:rPr>
                <w:b/>
                <w:color w:val="FF0000"/>
                <w:sz w:val="28"/>
                <w:szCs w:val="28"/>
              </w:rPr>
              <w:t>Проблема.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138" w:rsidRPr="00935138" w:rsidRDefault="00935138" w:rsidP="00935138">
            <w:pPr>
              <w:rPr>
                <w:b/>
                <w:color w:val="FF0000"/>
                <w:sz w:val="28"/>
                <w:szCs w:val="28"/>
              </w:rPr>
            </w:pPr>
            <w:proofErr w:type="spellStart"/>
            <w:r w:rsidRPr="00935138">
              <w:rPr>
                <w:b/>
                <w:color w:val="FF0000"/>
                <w:sz w:val="28"/>
                <w:szCs w:val="28"/>
              </w:rPr>
              <w:t>Змі</w:t>
            </w:r>
            <w:proofErr w:type="gramStart"/>
            <w:r w:rsidRPr="00935138">
              <w:rPr>
                <w:b/>
                <w:color w:val="FF0000"/>
                <w:sz w:val="28"/>
                <w:szCs w:val="28"/>
              </w:rPr>
              <w:t>ст</w:t>
            </w:r>
            <w:proofErr w:type="spellEnd"/>
            <w:proofErr w:type="gramEnd"/>
            <w:r w:rsidRPr="00935138">
              <w:rPr>
                <w:b/>
                <w:color w:val="FF0000"/>
                <w:sz w:val="28"/>
                <w:szCs w:val="28"/>
              </w:rPr>
              <w:t xml:space="preserve"> та </w:t>
            </w:r>
            <w:proofErr w:type="spellStart"/>
            <w:r w:rsidRPr="00935138">
              <w:rPr>
                <w:b/>
                <w:color w:val="FF0000"/>
                <w:sz w:val="28"/>
                <w:szCs w:val="28"/>
              </w:rPr>
              <w:t>методи</w:t>
            </w:r>
            <w:proofErr w:type="spellEnd"/>
            <w:r w:rsidRPr="00935138"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935138">
              <w:rPr>
                <w:b/>
                <w:color w:val="FF0000"/>
                <w:sz w:val="28"/>
                <w:szCs w:val="28"/>
              </w:rPr>
              <w:t>роботи</w:t>
            </w:r>
            <w:proofErr w:type="spellEnd"/>
            <w:r w:rsidRPr="00935138">
              <w:rPr>
                <w:b/>
                <w:color w:val="FF0000"/>
                <w:sz w:val="28"/>
                <w:szCs w:val="28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138" w:rsidRPr="00935138" w:rsidRDefault="00935138" w:rsidP="00935138">
            <w:pPr>
              <w:rPr>
                <w:b/>
                <w:color w:val="FF0000"/>
                <w:sz w:val="28"/>
                <w:szCs w:val="28"/>
              </w:rPr>
            </w:pPr>
            <w:r w:rsidRPr="00935138">
              <w:rPr>
                <w:b/>
                <w:color w:val="FF0000"/>
                <w:sz w:val="28"/>
                <w:szCs w:val="28"/>
              </w:rPr>
              <w:t>Дата.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138" w:rsidRPr="00935138" w:rsidRDefault="00935138" w:rsidP="00935138">
            <w:pPr>
              <w:rPr>
                <w:b/>
                <w:color w:val="FF0000"/>
                <w:sz w:val="28"/>
                <w:szCs w:val="28"/>
              </w:rPr>
            </w:pPr>
            <w:proofErr w:type="spellStart"/>
            <w:r w:rsidRPr="00935138">
              <w:rPr>
                <w:b/>
                <w:color w:val="FF0000"/>
                <w:sz w:val="28"/>
                <w:szCs w:val="28"/>
              </w:rPr>
              <w:t>Відм</w:t>
            </w:r>
            <w:proofErr w:type="spellEnd"/>
            <w:r w:rsidRPr="00935138">
              <w:rPr>
                <w:b/>
                <w:color w:val="FF0000"/>
                <w:sz w:val="28"/>
                <w:szCs w:val="28"/>
              </w:rPr>
              <w:t>.</w:t>
            </w:r>
          </w:p>
        </w:tc>
      </w:tr>
      <w:tr w:rsidR="00935138" w:rsidRPr="00935138" w:rsidTr="00200F33">
        <w:trPr>
          <w:trHeight w:val="2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138" w:rsidRPr="00935138" w:rsidRDefault="00935138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138" w:rsidRPr="00935138" w:rsidRDefault="00935138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138" w:rsidRPr="00935138" w:rsidRDefault="00935138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138" w:rsidRPr="00935138" w:rsidRDefault="00935138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138" w:rsidRPr="00935138" w:rsidRDefault="00935138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</w:tbl>
    <w:p w:rsidR="00200F33" w:rsidRDefault="00200F33" w:rsidP="00935138">
      <w:pPr>
        <w:spacing w:after="0" w:line="240" w:lineRule="auto"/>
        <w:jc w:val="center"/>
        <w:rPr>
          <w:rFonts w:ascii="Arial Black" w:eastAsia="Times New Roman" w:hAnsi="Arial Black" w:cs="Times New Roman"/>
          <w:b/>
          <w:color w:val="4F81BD" w:themeColor="accent1"/>
          <w:spacing w:val="20"/>
          <w:sz w:val="36"/>
          <w:szCs w:val="36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</w:p>
    <w:p w:rsidR="00935138" w:rsidRDefault="00935138" w:rsidP="00935138">
      <w:pPr>
        <w:spacing w:after="0" w:line="240" w:lineRule="auto"/>
        <w:jc w:val="center"/>
        <w:rPr>
          <w:rFonts w:ascii="Arial Black" w:eastAsia="Times New Roman" w:hAnsi="Arial Black" w:cs="Times New Roman"/>
          <w:b/>
          <w:color w:val="4F81BD" w:themeColor="accent1"/>
          <w:spacing w:val="20"/>
          <w:sz w:val="36"/>
          <w:szCs w:val="36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r>
        <w:rPr>
          <w:rFonts w:ascii="Arial Black" w:eastAsia="Times New Roman" w:hAnsi="Arial Black" w:cs="Times New Roman"/>
          <w:b/>
          <w:color w:val="4F81BD" w:themeColor="accent1"/>
          <w:spacing w:val="20"/>
          <w:sz w:val="36"/>
          <w:szCs w:val="36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lastRenderedPageBreak/>
        <w:t>Дикун Єлизавета</w:t>
      </w:r>
    </w:p>
    <w:tbl>
      <w:tblPr>
        <w:tblStyle w:val="a9"/>
        <w:tblW w:w="10740" w:type="dxa"/>
        <w:tblLook w:val="04A0" w:firstRow="1" w:lastRow="0" w:firstColumn="1" w:lastColumn="0" w:noHBand="0" w:noVBand="1"/>
      </w:tblPr>
      <w:tblGrid>
        <w:gridCol w:w="534"/>
        <w:gridCol w:w="3969"/>
        <w:gridCol w:w="4110"/>
        <w:gridCol w:w="993"/>
        <w:gridCol w:w="1134"/>
      </w:tblGrid>
      <w:tr w:rsidR="00935138" w:rsidRPr="00DB41D4" w:rsidTr="00DB41D4">
        <w:tc>
          <w:tcPr>
            <w:tcW w:w="534" w:type="dxa"/>
          </w:tcPr>
          <w:p w:rsidR="00935138" w:rsidRPr="00DB41D4" w:rsidRDefault="00DB41D4" w:rsidP="00DB41D4">
            <w:pPr>
              <w:rPr>
                <w:sz w:val="28"/>
              </w:rPr>
            </w:pPr>
            <w:r w:rsidRPr="00DB41D4">
              <w:rPr>
                <w:sz w:val="28"/>
              </w:rPr>
              <w:t>№</w:t>
            </w:r>
          </w:p>
        </w:tc>
        <w:tc>
          <w:tcPr>
            <w:tcW w:w="3969" w:type="dxa"/>
          </w:tcPr>
          <w:p w:rsidR="00935138" w:rsidRPr="00DB41D4" w:rsidRDefault="00DB41D4" w:rsidP="00DB41D4">
            <w:pPr>
              <w:rPr>
                <w:sz w:val="28"/>
              </w:rPr>
            </w:pPr>
            <w:r>
              <w:rPr>
                <w:sz w:val="28"/>
              </w:rPr>
              <w:t xml:space="preserve">Проблема </w:t>
            </w:r>
          </w:p>
        </w:tc>
        <w:tc>
          <w:tcPr>
            <w:tcW w:w="4110" w:type="dxa"/>
          </w:tcPr>
          <w:p w:rsidR="00935138" w:rsidRPr="00DB41D4" w:rsidRDefault="00DB41D4" w:rsidP="00DB41D4">
            <w:pPr>
              <w:rPr>
                <w:sz w:val="28"/>
              </w:rPr>
            </w:pPr>
            <w:proofErr w:type="spellStart"/>
            <w:r>
              <w:rPr>
                <w:sz w:val="28"/>
              </w:rPr>
              <w:t>Змі</w:t>
            </w:r>
            <w:proofErr w:type="gramStart"/>
            <w:r>
              <w:rPr>
                <w:sz w:val="28"/>
              </w:rPr>
              <w:t>ст</w:t>
            </w:r>
            <w:proofErr w:type="spellEnd"/>
            <w:proofErr w:type="gramEnd"/>
            <w:r>
              <w:rPr>
                <w:sz w:val="28"/>
              </w:rPr>
              <w:t xml:space="preserve"> та </w:t>
            </w:r>
            <w:proofErr w:type="spellStart"/>
            <w:r>
              <w:rPr>
                <w:sz w:val="28"/>
              </w:rPr>
              <w:t>методи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роботи</w:t>
            </w:r>
            <w:proofErr w:type="spellEnd"/>
          </w:p>
        </w:tc>
        <w:tc>
          <w:tcPr>
            <w:tcW w:w="993" w:type="dxa"/>
          </w:tcPr>
          <w:p w:rsidR="00935138" w:rsidRPr="00DB41D4" w:rsidRDefault="00DB41D4" w:rsidP="00DB41D4">
            <w:pPr>
              <w:rPr>
                <w:sz w:val="28"/>
              </w:rPr>
            </w:pPr>
            <w:r>
              <w:rPr>
                <w:sz w:val="28"/>
              </w:rPr>
              <w:t xml:space="preserve">Дата </w:t>
            </w:r>
          </w:p>
        </w:tc>
        <w:tc>
          <w:tcPr>
            <w:tcW w:w="1134" w:type="dxa"/>
          </w:tcPr>
          <w:p w:rsidR="00935138" w:rsidRPr="00DB41D4" w:rsidRDefault="00DB41D4" w:rsidP="00DB41D4">
            <w:pPr>
              <w:rPr>
                <w:sz w:val="28"/>
              </w:rPr>
            </w:pPr>
            <w:proofErr w:type="spellStart"/>
            <w:r>
              <w:rPr>
                <w:sz w:val="28"/>
              </w:rPr>
              <w:t>Відм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935138" w:rsidRPr="00200F33" w:rsidTr="00200F33">
        <w:trPr>
          <w:trHeight w:val="309"/>
        </w:trPr>
        <w:tc>
          <w:tcPr>
            <w:tcW w:w="534" w:type="dxa"/>
          </w:tcPr>
          <w:p w:rsidR="00DB41D4" w:rsidRPr="00200F33" w:rsidRDefault="00DB41D4" w:rsidP="00200F33">
            <w:pPr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3969" w:type="dxa"/>
          </w:tcPr>
          <w:p w:rsidR="00935138" w:rsidRPr="00200F33" w:rsidRDefault="00935138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4110" w:type="dxa"/>
          </w:tcPr>
          <w:p w:rsidR="00935138" w:rsidRPr="00200F33" w:rsidRDefault="00935138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993" w:type="dxa"/>
          </w:tcPr>
          <w:p w:rsidR="00935138" w:rsidRPr="00200F33" w:rsidRDefault="00935138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1134" w:type="dxa"/>
          </w:tcPr>
          <w:p w:rsidR="00935138" w:rsidRPr="00200F33" w:rsidRDefault="00935138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</w:tr>
      <w:tr w:rsidR="00200F33" w:rsidRPr="00200F33" w:rsidTr="00200F33">
        <w:trPr>
          <w:trHeight w:val="309"/>
        </w:trPr>
        <w:tc>
          <w:tcPr>
            <w:tcW w:w="534" w:type="dxa"/>
          </w:tcPr>
          <w:p w:rsidR="00200F33" w:rsidRPr="00200F33" w:rsidRDefault="00200F33" w:rsidP="00200F33">
            <w:pPr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3969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4110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993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1134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</w:tr>
      <w:tr w:rsidR="00200F33" w:rsidRPr="00200F33" w:rsidTr="00200F33">
        <w:trPr>
          <w:trHeight w:val="309"/>
        </w:trPr>
        <w:tc>
          <w:tcPr>
            <w:tcW w:w="534" w:type="dxa"/>
          </w:tcPr>
          <w:p w:rsidR="00200F33" w:rsidRPr="00200F33" w:rsidRDefault="00200F33" w:rsidP="00200F33">
            <w:pPr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3969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4110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993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1134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</w:tr>
      <w:tr w:rsidR="00200F33" w:rsidRPr="00200F33" w:rsidTr="00200F33">
        <w:trPr>
          <w:trHeight w:val="309"/>
        </w:trPr>
        <w:tc>
          <w:tcPr>
            <w:tcW w:w="534" w:type="dxa"/>
          </w:tcPr>
          <w:p w:rsidR="00200F33" w:rsidRPr="00200F33" w:rsidRDefault="00200F33" w:rsidP="00200F33">
            <w:pPr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3969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4110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993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1134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</w:tr>
      <w:tr w:rsidR="00200F33" w:rsidRPr="00200F33" w:rsidTr="00200F33">
        <w:trPr>
          <w:trHeight w:val="309"/>
        </w:trPr>
        <w:tc>
          <w:tcPr>
            <w:tcW w:w="534" w:type="dxa"/>
          </w:tcPr>
          <w:p w:rsidR="00200F33" w:rsidRPr="00200F33" w:rsidRDefault="00200F33" w:rsidP="00200F33">
            <w:pPr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3969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4110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993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1134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</w:tr>
      <w:tr w:rsidR="00200F33" w:rsidRPr="00200F33" w:rsidTr="00200F33">
        <w:trPr>
          <w:trHeight w:val="309"/>
        </w:trPr>
        <w:tc>
          <w:tcPr>
            <w:tcW w:w="534" w:type="dxa"/>
          </w:tcPr>
          <w:p w:rsidR="00200F33" w:rsidRPr="00200F33" w:rsidRDefault="00200F33" w:rsidP="00200F33">
            <w:pPr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3969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4110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993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1134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</w:tr>
      <w:tr w:rsidR="00200F33" w:rsidRPr="00200F33" w:rsidTr="00200F33">
        <w:trPr>
          <w:trHeight w:val="309"/>
        </w:trPr>
        <w:tc>
          <w:tcPr>
            <w:tcW w:w="534" w:type="dxa"/>
          </w:tcPr>
          <w:p w:rsidR="00200F33" w:rsidRPr="00200F33" w:rsidRDefault="00200F33" w:rsidP="00200F33">
            <w:pPr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3969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4110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993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1134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</w:tr>
      <w:tr w:rsidR="00200F33" w:rsidRPr="00200F33" w:rsidTr="00200F33">
        <w:trPr>
          <w:trHeight w:val="309"/>
        </w:trPr>
        <w:tc>
          <w:tcPr>
            <w:tcW w:w="534" w:type="dxa"/>
          </w:tcPr>
          <w:p w:rsidR="00200F33" w:rsidRPr="00200F33" w:rsidRDefault="00200F33" w:rsidP="00200F33">
            <w:pPr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3969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4110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993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1134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</w:tr>
      <w:tr w:rsidR="00200F33" w:rsidRPr="00200F33" w:rsidTr="00200F33">
        <w:trPr>
          <w:trHeight w:val="309"/>
        </w:trPr>
        <w:tc>
          <w:tcPr>
            <w:tcW w:w="534" w:type="dxa"/>
          </w:tcPr>
          <w:p w:rsidR="00200F33" w:rsidRPr="00200F33" w:rsidRDefault="00200F33" w:rsidP="00200F33">
            <w:pPr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3969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4110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993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1134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</w:tr>
      <w:tr w:rsidR="00200F33" w:rsidRPr="00200F33" w:rsidTr="00200F33">
        <w:trPr>
          <w:trHeight w:val="309"/>
        </w:trPr>
        <w:tc>
          <w:tcPr>
            <w:tcW w:w="534" w:type="dxa"/>
          </w:tcPr>
          <w:p w:rsidR="00200F33" w:rsidRPr="00200F33" w:rsidRDefault="00200F33" w:rsidP="00200F33">
            <w:pPr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3969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4110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993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1134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</w:tr>
      <w:tr w:rsidR="00200F33" w:rsidRPr="00200F33" w:rsidTr="00200F33">
        <w:trPr>
          <w:trHeight w:val="309"/>
        </w:trPr>
        <w:tc>
          <w:tcPr>
            <w:tcW w:w="534" w:type="dxa"/>
          </w:tcPr>
          <w:p w:rsidR="00200F33" w:rsidRPr="00200F33" w:rsidRDefault="00200F33" w:rsidP="00200F33">
            <w:pPr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3969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4110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993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1134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</w:tr>
      <w:tr w:rsidR="00200F33" w:rsidRPr="00200F33" w:rsidTr="00200F33">
        <w:trPr>
          <w:trHeight w:val="309"/>
        </w:trPr>
        <w:tc>
          <w:tcPr>
            <w:tcW w:w="534" w:type="dxa"/>
          </w:tcPr>
          <w:p w:rsidR="00200F33" w:rsidRPr="00200F33" w:rsidRDefault="00200F33" w:rsidP="00200F33">
            <w:pPr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3969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4110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993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1134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</w:tr>
      <w:tr w:rsidR="00200F33" w:rsidRPr="00200F33" w:rsidTr="00200F33">
        <w:trPr>
          <w:trHeight w:val="309"/>
        </w:trPr>
        <w:tc>
          <w:tcPr>
            <w:tcW w:w="534" w:type="dxa"/>
          </w:tcPr>
          <w:p w:rsidR="00200F33" w:rsidRPr="00200F33" w:rsidRDefault="00200F33" w:rsidP="00200F33">
            <w:pPr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3969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4110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993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1134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</w:tr>
      <w:tr w:rsidR="00200F33" w:rsidRPr="00200F33" w:rsidTr="00200F33">
        <w:trPr>
          <w:trHeight w:val="309"/>
        </w:trPr>
        <w:tc>
          <w:tcPr>
            <w:tcW w:w="534" w:type="dxa"/>
          </w:tcPr>
          <w:p w:rsidR="00200F33" w:rsidRPr="00200F33" w:rsidRDefault="00200F33" w:rsidP="00200F33">
            <w:pPr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3969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4110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993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1134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</w:tr>
      <w:tr w:rsidR="00200F33" w:rsidRPr="00200F33" w:rsidTr="00200F33">
        <w:trPr>
          <w:trHeight w:val="309"/>
        </w:trPr>
        <w:tc>
          <w:tcPr>
            <w:tcW w:w="534" w:type="dxa"/>
          </w:tcPr>
          <w:p w:rsidR="00200F33" w:rsidRPr="00200F33" w:rsidRDefault="00200F33" w:rsidP="00200F33">
            <w:pPr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3969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4110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993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1134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</w:tr>
      <w:tr w:rsidR="00200F33" w:rsidRPr="00200F33" w:rsidTr="00200F33">
        <w:trPr>
          <w:trHeight w:val="309"/>
        </w:trPr>
        <w:tc>
          <w:tcPr>
            <w:tcW w:w="534" w:type="dxa"/>
          </w:tcPr>
          <w:p w:rsidR="00200F33" w:rsidRPr="00200F33" w:rsidRDefault="00200F33" w:rsidP="00200F33">
            <w:pPr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3969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4110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993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1134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</w:tr>
      <w:tr w:rsidR="00200F33" w:rsidRPr="00200F33" w:rsidTr="00200F33">
        <w:trPr>
          <w:trHeight w:val="309"/>
        </w:trPr>
        <w:tc>
          <w:tcPr>
            <w:tcW w:w="534" w:type="dxa"/>
          </w:tcPr>
          <w:p w:rsidR="00200F33" w:rsidRPr="00200F33" w:rsidRDefault="00200F33" w:rsidP="00200F33">
            <w:pPr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3969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4110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993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  <w:tc>
          <w:tcPr>
            <w:tcW w:w="1134" w:type="dxa"/>
          </w:tcPr>
          <w:p w:rsidR="00200F33" w:rsidRPr="00200F33" w:rsidRDefault="00200F33" w:rsidP="00935138">
            <w:pPr>
              <w:jc w:val="center"/>
              <w:rPr>
                <w:rFonts w:ascii="Arial Black" w:hAnsi="Arial Black"/>
                <w:b/>
                <w:color w:val="4F81BD" w:themeColor="accent1"/>
                <w:spacing w:val="20"/>
                <w:sz w:val="24"/>
                <w:szCs w:val="28"/>
                <w14:shadow w14:blurRad="25006" w14:dist="20002" w14:dir="16020000" w14:sx="100000" w14:sy="100000" w14:kx="0" w14:ky="0" w14:algn="tl">
                  <w14:schemeClr w14:val="accent1">
                    <w14:alpha w14:val="40000"/>
                    <w14:satMod w14:val="200000"/>
                    <w14:shade w14:val="1000"/>
                  </w14:schemeClr>
                </w14:shadow>
                <w14:textOutline w14:w="9004" w14:cap="flat" w14:cmpd="sng" w14:algn="ctr">
                  <w14:solidFill>
                    <w14:schemeClr w14:val="accent1">
                      <w14:satMod w14:val="200000"/>
                      <w14:tint w14:val="72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alpha w14:val="94300"/>
                      <w14:satMod w14:val="280000"/>
                      <w14:tint w14:val="100000"/>
                    </w14:schemeClr>
                  </w14:solidFill>
                </w14:textFill>
              </w:rPr>
            </w:pPr>
          </w:p>
        </w:tc>
      </w:tr>
    </w:tbl>
    <w:p w:rsidR="009564B3" w:rsidRDefault="009564B3" w:rsidP="00935138">
      <w:pPr>
        <w:spacing w:after="0" w:line="240" w:lineRule="auto"/>
        <w:jc w:val="center"/>
        <w:rPr>
          <w:rFonts w:ascii="Arial Black" w:eastAsia="Times New Roman" w:hAnsi="Arial Black" w:cs="Times New Roman"/>
          <w:b/>
          <w:color w:val="4F81BD" w:themeColor="accent1"/>
          <w:spacing w:val="20"/>
          <w:sz w:val="36"/>
          <w:szCs w:val="36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</w:p>
    <w:p w:rsidR="00935138" w:rsidRPr="00935138" w:rsidRDefault="00935138" w:rsidP="00935138">
      <w:pPr>
        <w:spacing w:after="0" w:line="240" w:lineRule="auto"/>
        <w:jc w:val="center"/>
        <w:rPr>
          <w:rFonts w:ascii="Arial Black" w:eastAsia="Times New Roman" w:hAnsi="Arial Black" w:cs="Times New Roman"/>
          <w:b/>
          <w:color w:val="4F81BD" w:themeColor="accent1"/>
          <w:spacing w:val="20"/>
          <w:sz w:val="36"/>
          <w:szCs w:val="36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r w:rsidRPr="00935138">
        <w:rPr>
          <w:rFonts w:ascii="Arial Black" w:eastAsia="Times New Roman" w:hAnsi="Arial Black" w:cs="Times New Roman"/>
          <w:b/>
          <w:color w:val="4F81BD" w:themeColor="accent1"/>
          <w:spacing w:val="20"/>
          <w:sz w:val="36"/>
          <w:szCs w:val="36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Науменко Михайло.</w:t>
      </w:r>
    </w:p>
    <w:p w:rsidR="00935138" w:rsidRPr="00935138" w:rsidRDefault="00935138" w:rsidP="009351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4"/>
        <w:tblW w:w="10836" w:type="dxa"/>
        <w:tblLook w:val="01E0" w:firstRow="1" w:lastRow="1" w:firstColumn="1" w:lastColumn="1" w:noHBand="0" w:noVBand="0"/>
      </w:tblPr>
      <w:tblGrid>
        <w:gridCol w:w="498"/>
        <w:gridCol w:w="4005"/>
        <w:gridCol w:w="4110"/>
        <w:gridCol w:w="993"/>
        <w:gridCol w:w="1230"/>
      </w:tblGrid>
      <w:tr w:rsidR="00935138" w:rsidRPr="00935138" w:rsidTr="0093513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138" w:rsidRPr="00935138" w:rsidRDefault="00935138" w:rsidP="00935138">
            <w:pPr>
              <w:rPr>
                <w:b/>
                <w:color w:val="FF0000"/>
                <w:sz w:val="28"/>
                <w:szCs w:val="28"/>
              </w:rPr>
            </w:pPr>
            <w:r w:rsidRPr="00935138">
              <w:rPr>
                <w:b/>
                <w:color w:val="FF0000"/>
                <w:sz w:val="28"/>
                <w:szCs w:val="28"/>
              </w:rPr>
              <w:t>№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138" w:rsidRPr="00935138" w:rsidRDefault="00935138" w:rsidP="00935138">
            <w:pPr>
              <w:rPr>
                <w:b/>
                <w:color w:val="FF0000"/>
                <w:sz w:val="28"/>
                <w:szCs w:val="28"/>
              </w:rPr>
            </w:pPr>
            <w:r w:rsidRPr="00935138">
              <w:rPr>
                <w:b/>
                <w:color w:val="FF0000"/>
                <w:sz w:val="28"/>
                <w:szCs w:val="28"/>
              </w:rPr>
              <w:t>Проблема.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138" w:rsidRPr="00935138" w:rsidRDefault="00935138" w:rsidP="00935138">
            <w:pPr>
              <w:rPr>
                <w:b/>
                <w:color w:val="FF0000"/>
                <w:sz w:val="28"/>
                <w:szCs w:val="28"/>
              </w:rPr>
            </w:pPr>
            <w:proofErr w:type="spellStart"/>
            <w:r w:rsidRPr="00935138">
              <w:rPr>
                <w:b/>
                <w:color w:val="FF0000"/>
                <w:sz w:val="28"/>
                <w:szCs w:val="28"/>
              </w:rPr>
              <w:t>Змі</w:t>
            </w:r>
            <w:proofErr w:type="gramStart"/>
            <w:r w:rsidRPr="00935138">
              <w:rPr>
                <w:b/>
                <w:color w:val="FF0000"/>
                <w:sz w:val="28"/>
                <w:szCs w:val="28"/>
              </w:rPr>
              <w:t>ст</w:t>
            </w:r>
            <w:proofErr w:type="spellEnd"/>
            <w:proofErr w:type="gramEnd"/>
            <w:r w:rsidRPr="00935138">
              <w:rPr>
                <w:b/>
                <w:color w:val="FF0000"/>
                <w:sz w:val="28"/>
                <w:szCs w:val="28"/>
              </w:rPr>
              <w:t xml:space="preserve"> та </w:t>
            </w:r>
            <w:proofErr w:type="spellStart"/>
            <w:r w:rsidRPr="00935138">
              <w:rPr>
                <w:b/>
                <w:color w:val="FF0000"/>
                <w:sz w:val="28"/>
                <w:szCs w:val="28"/>
              </w:rPr>
              <w:t>методи</w:t>
            </w:r>
            <w:proofErr w:type="spellEnd"/>
            <w:r w:rsidRPr="00935138"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935138">
              <w:rPr>
                <w:b/>
                <w:color w:val="FF0000"/>
                <w:sz w:val="28"/>
                <w:szCs w:val="28"/>
              </w:rPr>
              <w:t>роботи</w:t>
            </w:r>
            <w:proofErr w:type="spellEnd"/>
            <w:r w:rsidRPr="00935138">
              <w:rPr>
                <w:b/>
                <w:color w:val="FF0000"/>
                <w:sz w:val="28"/>
                <w:szCs w:val="28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138" w:rsidRPr="00935138" w:rsidRDefault="00935138" w:rsidP="00935138">
            <w:pPr>
              <w:rPr>
                <w:b/>
                <w:color w:val="FF0000"/>
                <w:sz w:val="28"/>
                <w:szCs w:val="28"/>
              </w:rPr>
            </w:pPr>
            <w:r w:rsidRPr="00935138">
              <w:rPr>
                <w:b/>
                <w:color w:val="FF0000"/>
                <w:sz w:val="28"/>
                <w:szCs w:val="28"/>
              </w:rPr>
              <w:t>Дата.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138" w:rsidRPr="00935138" w:rsidRDefault="00935138" w:rsidP="00935138">
            <w:pPr>
              <w:rPr>
                <w:b/>
                <w:color w:val="FF0000"/>
                <w:sz w:val="28"/>
                <w:szCs w:val="28"/>
              </w:rPr>
            </w:pPr>
            <w:proofErr w:type="spellStart"/>
            <w:r w:rsidRPr="00935138">
              <w:rPr>
                <w:b/>
                <w:color w:val="FF0000"/>
                <w:sz w:val="28"/>
                <w:szCs w:val="28"/>
              </w:rPr>
              <w:t>Відм</w:t>
            </w:r>
            <w:proofErr w:type="spellEnd"/>
            <w:r w:rsidRPr="00935138">
              <w:rPr>
                <w:b/>
                <w:color w:val="FF0000"/>
                <w:sz w:val="28"/>
                <w:szCs w:val="28"/>
              </w:rPr>
              <w:t>.</w:t>
            </w:r>
          </w:p>
        </w:tc>
      </w:tr>
      <w:tr w:rsidR="00935138" w:rsidRPr="00935138" w:rsidTr="00200F33">
        <w:trPr>
          <w:trHeight w:val="2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138" w:rsidRPr="00935138" w:rsidRDefault="00935138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138" w:rsidRPr="00935138" w:rsidRDefault="00935138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138" w:rsidRPr="00935138" w:rsidRDefault="00935138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138" w:rsidRPr="00935138" w:rsidRDefault="00935138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138" w:rsidRPr="00935138" w:rsidRDefault="00935138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29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</w:tbl>
    <w:p w:rsidR="00935138" w:rsidRDefault="00935138" w:rsidP="00DB41D4">
      <w:pPr>
        <w:spacing w:after="0" w:line="240" w:lineRule="auto"/>
        <w:rPr>
          <w:rFonts w:ascii="Arial Black" w:eastAsia="Times New Roman" w:hAnsi="Arial Black" w:cs="Times New Roman"/>
          <w:b/>
          <w:color w:val="4F81BD" w:themeColor="accent1"/>
          <w:spacing w:val="20"/>
          <w:sz w:val="36"/>
          <w:szCs w:val="36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</w:p>
    <w:p w:rsidR="00935138" w:rsidRPr="00935138" w:rsidRDefault="00935138" w:rsidP="00935138">
      <w:pPr>
        <w:spacing w:after="0" w:line="240" w:lineRule="auto"/>
        <w:jc w:val="center"/>
        <w:rPr>
          <w:rFonts w:ascii="Arial Black" w:eastAsia="Times New Roman" w:hAnsi="Arial Black" w:cs="Times New Roman"/>
          <w:b/>
          <w:color w:val="4F81BD" w:themeColor="accent1"/>
          <w:spacing w:val="20"/>
          <w:sz w:val="36"/>
          <w:szCs w:val="36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proofErr w:type="spellStart"/>
      <w:r w:rsidRPr="00935138">
        <w:rPr>
          <w:rFonts w:ascii="Arial Black" w:eastAsia="Times New Roman" w:hAnsi="Arial Black" w:cs="Times New Roman"/>
          <w:b/>
          <w:color w:val="4F81BD" w:themeColor="accent1"/>
          <w:spacing w:val="20"/>
          <w:sz w:val="36"/>
          <w:szCs w:val="36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lastRenderedPageBreak/>
        <w:t>Петухова</w:t>
      </w:r>
      <w:proofErr w:type="spellEnd"/>
      <w:r w:rsidRPr="00935138">
        <w:rPr>
          <w:rFonts w:ascii="Arial Black" w:eastAsia="Times New Roman" w:hAnsi="Arial Black" w:cs="Times New Roman"/>
          <w:b/>
          <w:color w:val="4F81BD" w:themeColor="accent1"/>
          <w:spacing w:val="20"/>
          <w:sz w:val="36"/>
          <w:szCs w:val="36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 xml:space="preserve"> Марина.</w:t>
      </w:r>
    </w:p>
    <w:p w:rsidR="00935138" w:rsidRPr="00935138" w:rsidRDefault="00935138" w:rsidP="009351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4"/>
        <w:tblW w:w="10881" w:type="dxa"/>
        <w:tblLook w:val="01E0" w:firstRow="1" w:lastRow="1" w:firstColumn="1" w:lastColumn="1" w:noHBand="0" w:noVBand="0"/>
      </w:tblPr>
      <w:tblGrid>
        <w:gridCol w:w="498"/>
        <w:gridCol w:w="4005"/>
        <w:gridCol w:w="4110"/>
        <w:gridCol w:w="993"/>
        <w:gridCol w:w="1275"/>
      </w:tblGrid>
      <w:tr w:rsidR="00935138" w:rsidRPr="00935138" w:rsidTr="0093513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138" w:rsidRPr="00935138" w:rsidRDefault="00935138" w:rsidP="00935138">
            <w:pPr>
              <w:rPr>
                <w:b/>
                <w:color w:val="FF0000"/>
                <w:sz w:val="28"/>
                <w:szCs w:val="28"/>
              </w:rPr>
            </w:pPr>
            <w:r w:rsidRPr="00935138">
              <w:rPr>
                <w:b/>
                <w:color w:val="FF0000"/>
                <w:sz w:val="28"/>
                <w:szCs w:val="28"/>
              </w:rPr>
              <w:t>№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138" w:rsidRPr="00935138" w:rsidRDefault="00935138" w:rsidP="00935138">
            <w:pPr>
              <w:rPr>
                <w:b/>
                <w:color w:val="FF0000"/>
                <w:sz w:val="28"/>
                <w:szCs w:val="28"/>
              </w:rPr>
            </w:pPr>
            <w:r w:rsidRPr="00935138">
              <w:rPr>
                <w:b/>
                <w:color w:val="FF0000"/>
                <w:sz w:val="28"/>
                <w:szCs w:val="28"/>
              </w:rPr>
              <w:t>Проблема.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138" w:rsidRPr="00935138" w:rsidRDefault="00935138" w:rsidP="00935138">
            <w:pPr>
              <w:rPr>
                <w:b/>
                <w:color w:val="FF0000"/>
                <w:sz w:val="28"/>
                <w:szCs w:val="28"/>
              </w:rPr>
            </w:pPr>
            <w:proofErr w:type="spellStart"/>
            <w:r w:rsidRPr="00935138">
              <w:rPr>
                <w:b/>
                <w:color w:val="FF0000"/>
                <w:sz w:val="28"/>
                <w:szCs w:val="28"/>
              </w:rPr>
              <w:t>Змі</w:t>
            </w:r>
            <w:proofErr w:type="gramStart"/>
            <w:r w:rsidRPr="00935138">
              <w:rPr>
                <w:b/>
                <w:color w:val="FF0000"/>
                <w:sz w:val="28"/>
                <w:szCs w:val="28"/>
              </w:rPr>
              <w:t>ст</w:t>
            </w:r>
            <w:proofErr w:type="spellEnd"/>
            <w:proofErr w:type="gramEnd"/>
            <w:r w:rsidRPr="00935138">
              <w:rPr>
                <w:b/>
                <w:color w:val="FF0000"/>
                <w:sz w:val="28"/>
                <w:szCs w:val="28"/>
              </w:rPr>
              <w:t xml:space="preserve"> та </w:t>
            </w:r>
            <w:proofErr w:type="spellStart"/>
            <w:r w:rsidRPr="00935138">
              <w:rPr>
                <w:b/>
                <w:color w:val="FF0000"/>
                <w:sz w:val="28"/>
                <w:szCs w:val="28"/>
              </w:rPr>
              <w:t>методи</w:t>
            </w:r>
            <w:proofErr w:type="spellEnd"/>
            <w:r w:rsidRPr="00935138"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935138">
              <w:rPr>
                <w:b/>
                <w:color w:val="FF0000"/>
                <w:sz w:val="28"/>
                <w:szCs w:val="28"/>
              </w:rPr>
              <w:t>роботи</w:t>
            </w:r>
            <w:proofErr w:type="spellEnd"/>
            <w:r w:rsidRPr="00935138">
              <w:rPr>
                <w:b/>
                <w:color w:val="FF0000"/>
                <w:sz w:val="28"/>
                <w:szCs w:val="28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138" w:rsidRPr="00935138" w:rsidRDefault="00935138" w:rsidP="00935138">
            <w:pPr>
              <w:rPr>
                <w:b/>
                <w:color w:val="FF0000"/>
                <w:sz w:val="28"/>
                <w:szCs w:val="28"/>
              </w:rPr>
            </w:pPr>
            <w:r w:rsidRPr="00935138">
              <w:rPr>
                <w:b/>
                <w:color w:val="FF0000"/>
                <w:sz w:val="28"/>
                <w:szCs w:val="28"/>
              </w:rPr>
              <w:t>Дата.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138" w:rsidRPr="00935138" w:rsidRDefault="00935138" w:rsidP="00935138">
            <w:pPr>
              <w:rPr>
                <w:b/>
                <w:color w:val="FF0000"/>
                <w:sz w:val="28"/>
                <w:szCs w:val="28"/>
              </w:rPr>
            </w:pPr>
            <w:proofErr w:type="spellStart"/>
            <w:r w:rsidRPr="00935138">
              <w:rPr>
                <w:b/>
                <w:color w:val="FF0000"/>
                <w:sz w:val="28"/>
                <w:szCs w:val="28"/>
              </w:rPr>
              <w:t>Відм</w:t>
            </w:r>
            <w:proofErr w:type="spellEnd"/>
            <w:r w:rsidRPr="00935138">
              <w:rPr>
                <w:b/>
                <w:color w:val="FF0000"/>
                <w:sz w:val="28"/>
                <w:szCs w:val="28"/>
              </w:rPr>
              <w:t>.</w:t>
            </w:r>
          </w:p>
        </w:tc>
      </w:tr>
      <w:tr w:rsidR="00935138" w:rsidRPr="00935138" w:rsidTr="00200F33">
        <w:trPr>
          <w:trHeight w:val="405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138" w:rsidRPr="00935138" w:rsidRDefault="00935138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138" w:rsidRPr="00935138" w:rsidRDefault="00935138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138" w:rsidRPr="00935138" w:rsidRDefault="00935138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138" w:rsidRPr="00935138" w:rsidRDefault="00935138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138" w:rsidRPr="00935138" w:rsidRDefault="00935138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405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405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405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405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405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405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405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405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405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405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405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405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405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405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</w:tbl>
    <w:p w:rsidR="00935138" w:rsidRPr="00935138" w:rsidRDefault="00935138" w:rsidP="00200F33">
      <w:pPr>
        <w:spacing w:after="0" w:line="240" w:lineRule="auto"/>
        <w:rPr>
          <w:rFonts w:ascii="Arial Black" w:eastAsia="Times New Roman" w:hAnsi="Arial Black" w:cs="Times New Roman"/>
          <w:sz w:val="24"/>
          <w:szCs w:val="24"/>
          <w:lang w:eastAsia="ru-RU"/>
        </w:rPr>
      </w:pPr>
    </w:p>
    <w:p w:rsidR="00935138" w:rsidRPr="00935138" w:rsidRDefault="00935138" w:rsidP="00935138">
      <w:pPr>
        <w:spacing w:after="0" w:line="240" w:lineRule="auto"/>
        <w:ind w:left="360"/>
        <w:jc w:val="center"/>
        <w:rPr>
          <w:rFonts w:ascii="Arial Black" w:eastAsia="Times New Roman" w:hAnsi="Arial Black" w:cs="Times New Roman"/>
          <w:b/>
          <w:color w:val="4F81BD" w:themeColor="accent1"/>
          <w:spacing w:val="20"/>
          <w:sz w:val="40"/>
          <w:szCs w:val="40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proofErr w:type="spellStart"/>
      <w:r w:rsidRPr="00935138">
        <w:rPr>
          <w:rFonts w:ascii="Arial Black" w:eastAsia="Times New Roman" w:hAnsi="Arial Black" w:cs="Times New Roman"/>
          <w:b/>
          <w:color w:val="4F81BD" w:themeColor="accent1"/>
          <w:spacing w:val="20"/>
          <w:sz w:val="40"/>
          <w:szCs w:val="40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Семіволос</w:t>
      </w:r>
      <w:proofErr w:type="spellEnd"/>
      <w:r w:rsidRPr="00935138">
        <w:rPr>
          <w:rFonts w:ascii="Arial Black" w:eastAsia="Times New Roman" w:hAnsi="Arial Black" w:cs="Times New Roman"/>
          <w:b/>
          <w:color w:val="4F81BD" w:themeColor="accent1"/>
          <w:spacing w:val="20"/>
          <w:sz w:val="40"/>
          <w:szCs w:val="40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 xml:space="preserve"> Микита.</w:t>
      </w:r>
    </w:p>
    <w:p w:rsidR="00935138" w:rsidRPr="00935138" w:rsidRDefault="00935138" w:rsidP="009351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4"/>
        <w:tblW w:w="10881" w:type="dxa"/>
        <w:tblLook w:val="01E0" w:firstRow="1" w:lastRow="1" w:firstColumn="1" w:lastColumn="1" w:noHBand="0" w:noVBand="0"/>
      </w:tblPr>
      <w:tblGrid>
        <w:gridCol w:w="498"/>
        <w:gridCol w:w="4005"/>
        <w:gridCol w:w="4110"/>
        <w:gridCol w:w="993"/>
        <w:gridCol w:w="1275"/>
      </w:tblGrid>
      <w:tr w:rsidR="00935138" w:rsidRPr="00935138" w:rsidTr="00935138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138" w:rsidRPr="00935138" w:rsidRDefault="00935138" w:rsidP="00935138">
            <w:pPr>
              <w:rPr>
                <w:b/>
                <w:color w:val="FF0000"/>
                <w:sz w:val="28"/>
                <w:szCs w:val="28"/>
              </w:rPr>
            </w:pPr>
            <w:r w:rsidRPr="00935138">
              <w:rPr>
                <w:b/>
                <w:color w:val="FF0000"/>
                <w:sz w:val="28"/>
                <w:szCs w:val="28"/>
              </w:rPr>
              <w:t>№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138" w:rsidRPr="00935138" w:rsidRDefault="00935138" w:rsidP="00935138">
            <w:pPr>
              <w:rPr>
                <w:b/>
                <w:color w:val="FF0000"/>
                <w:sz w:val="28"/>
                <w:szCs w:val="28"/>
              </w:rPr>
            </w:pPr>
            <w:r w:rsidRPr="00935138">
              <w:rPr>
                <w:b/>
                <w:color w:val="FF0000"/>
                <w:sz w:val="28"/>
                <w:szCs w:val="28"/>
              </w:rPr>
              <w:t>Проблема.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138" w:rsidRPr="00935138" w:rsidRDefault="00935138" w:rsidP="00935138">
            <w:pPr>
              <w:rPr>
                <w:b/>
                <w:color w:val="FF0000"/>
                <w:sz w:val="28"/>
                <w:szCs w:val="28"/>
              </w:rPr>
            </w:pPr>
            <w:proofErr w:type="spellStart"/>
            <w:r w:rsidRPr="00935138">
              <w:rPr>
                <w:b/>
                <w:color w:val="FF0000"/>
                <w:sz w:val="28"/>
                <w:szCs w:val="28"/>
              </w:rPr>
              <w:t>Змі</w:t>
            </w:r>
            <w:proofErr w:type="gramStart"/>
            <w:r w:rsidRPr="00935138">
              <w:rPr>
                <w:b/>
                <w:color w:val="FF0000"/>
                <w:sz w:val="28"/>
                <w:szCs w:val="28"/>
              </w:rPr>
              <w:t>ст</w:t>
            </w:r>
            <w:proofErr w:type="spellEnd"/>
            <w:proofErr w:type="gramEnd"/>
            <w:r w:rsidRPr="00935138">
              <w:rPr>
                <w:b/>
                <w:color w:val="FF0000"/>
                <w:sz w:val="28"/>
                <w:szCs w:val="28"/>
              </w:rPr>
              <w:t xml:space="preserve"> та </w:t>
            </w:r>
            <w:proofErr w:type="spellStart"/>
            <w:r w:rsidRPr="00935138">
              <w:rPr>
                <w:b/>
                <w:color w:val="FF0000"/>
                <w:sz w:val="28"/>
                <w:szCs w:val="28"/>
              </w:rPr>
              <w:t>методи</w:t>
            </w:r>
            <w:proofErr w:type="spellEnd"/>
            <w:r w:rsidRPr="00935138"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935138">
              <w:rPr>
                <w:b/>
                <w:color w:val="FF0000"/>
                <w:sz w:val="28"/>
                <w:szCs w:val="28"/>
              </w:rPr>
              <w:t>роботи</w:t>
            </w:r>
            <w:proofErr w:type="spellEnd"/>
            <w:r w:rsidRPr="00935138">
              <w:rPr>
                <w:b/>
                <w:color w:val="FF0000"/>
                <w:sz w:val="28"/>
                <w:szCs w:val="28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138" w:rsidRPr="00935138" w:rsidRDefault="00935138" w:rsidP="00935138">
            <w:pPr>
              <w:rPr>
                <w:b/>
                <w:color w:val="FF0000"/>
                <w:sz w:val="28"/>
                <w:szCs w:val="28"/>
              </w:rPr>
            </w:pPr>
            <w:r w:rsidRPr="00935138">
              <w:rPr>
                <w:b/>
                <w:color w:val="FF0000"/>
                <w:sz w:val="28"/>
                <w:szCs w:val="28"/>
              </w:rPr>
              <w:t>Дата.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138" w:rsidRPr="00935138" w:rsidRDefault="00935138" w:rsidP="00935138">
            <w:pPr>
              <w:rPr>
                <w:b/>
                <w:color w:val="FF0000"/>
                <w:sz w:val="28"/>
                <w:szCs w:val="28"/>
              </w:rPr>
            </w:pPr>
            <w:proofErr w:type="spellStart"/>
            <w:r w:rsidRPr="00935138">
              <w:rPr>
                <w:b/>
                <w:color w:val="FF0000"/>
                <w:sz w:val="28"/>
                <w:szCs w:val="28"/>
              </w:rPr>
              <w:t>Відм</w:t>
            </w:r>
            <w:proofErr w:type="spellEnd"/>
            <w:r w:rsidRPr="00935138">
              <w:rPr>
                <w:b/>
                <w:color w:val="FF0000"/>
                <w:sz w:val="28"/>
                <w:szCs w:val="28"/>
              </w:rPr>
              <w:t>.</w:t>
            </w:r>
          </w:p>
        </w:tc>
      </w:tr>
      <w:tr w:rsidR="00935138" w:rsidRPr="00935138" w:rsidTr="00200F33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138" w:rsidRPr="00935138" w:rsidRDefault="00935138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138" w:rsidRPr="00935138" w:rsidRDefault="00935138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138" w:rsidRPr="00935138" w:rsidRDefault="00935138" w:rsidP="00935138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138" w:rsidRPr="00935138" w:rsidRDefault="00935138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138" w:rsidRPr="00935138" w:rsidRDefault="00935138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00F33" w:rsidRPr="00935138" w:rsidTr="00200F33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F33" w:rsidRPr="00935138" w:rsidRDefault="00200F33" w:rsidP="00935138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</w:tbl>
    <w:p w:rsidR="00253297" w:rsidRPr="00935138" w:rsidRDefault="00253297" w:rsidP="00253297">
      <w:pPr>
        <w:spacing w:after="0" w:line="240" w:lineRule="auto"/>
        <w:ind w:left="360"/>
        <w:jc w:val="center"/>
        <w:rPr>
          <w:rFonts w:ascii="Arial Black" w:eastAsia="Times New Roman" w:hAnsi="Arial Black" w:cs="Times New Roman"/>
          <w:b/>
          <w:color w:val="4F81BD" w:themeColor="accent1"/>
          <w:spacing w:val="20"/>
          <w:sz w:val="40"/>
          <w:szCs w:val="40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proofErr w:type="spellStart"/>
      <w:r>
        <w:rPr>
          <w:rFonts w:ascii="Arial Black" w:eastAsia="Times New Roman" w:hAnsi="Arial Black" w:cs="Times New Roman"/>
          <w:b/>
          <w:color w:val="4F81BD" w:themeColor="accent1"/>
          <w:spacing w:val="20"/>
          <w:sz w:val="40"/>
          <w:szCs w:val="40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lastRenderedPageBreak/>
        <w:t>Бондарєва</w:t>
      </w:r>
      <w:proofErr w:type="spellEnd"/>
      <w:r>
        <w:rPr>
          <w:rFonts w:ascii="Arial Black" w:eastAsia="Times New Roman" w:hAnsi="Arial Black" w:cs="Times New Roman"/>
          <w:b/>
          <w:color w:val="4F81BD" w:themeColor="accent1"/>
          <w:spacing w:val="20"/>
          <w:sz w:val="40"/>
          <w:szCs w:val="40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 xml:space="preserve"> Олександра</w:t>
      </w:r>
      <w:r w:rsidRPr="00935138">
        <w:rPr>
          <w:rFonts w:ascii="Arial Black" w:eastAsia="Times New Roman" w:hAnsi="Arial Black" w:cs="Times New Roman"/>
          <w:b/>
          <w:color w:val="4F81BD" w:themeColor="accent1"/>
          <w:spacing w:val="20"/>
          <w:sz w:val="40"/>
          <w:szCs w:val="40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.</w:t>
      </w:r>
    </w:p>
    <w:p w:rsidR="00253297" w:rsidRPr="00935138" w:rsidRDefault="00253297" w:rsidP="00253297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4"/>
        <w:tblW w:w="10881" w:type="dxa"/>
        <w:tblLook w:val="01E0" w:firstRow="1" w:lastRow="1" w:firstColumn="1" w:lastColumn="1" w:noHBand="0" w:noVBand="0"/>
      </w:tblPr>
      <w:tblGrid>
        <w:gridCol w:w="498"/>
        <w:gridCol w:w="4005"/>
        <w:gridCol w:w="4110"/>
        <w:gridCol w:w="993"/>
        <w:gridCol w:w="1275"/>
      </w:tblGrid>
      <w:tr w:rsidR="00253297" w:rsidRPr="00935138" w:rsidTr="00EE608B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297" w:rsidRPr="00935138" w:rsidRDefault="00253297" w:rsidP="00EE608B">
            <w:pPr>
              <w:rPr>
                <w:b/>
                <w:color w:val="FF0000"/>
                <w:sz w:val="28"/>
                <w:szCs w:val="28"/>
              </w:rPr>
            </w:pPr>
            <w:r w:rsidRPr="00935138">
              <w:rPr>
                <w:b/>
                <w:color w:val="FF0000"/>
                <w:sz w:val="28"/>
                <w:szCs w:val="28"/>
              </w:rPr>
              <w:t>№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297" w:rsidRPr="00935138" w:rsidRDefault="00253297" w:rsidP="00EE608B">
            <w:pPr>
              <w:rPr>
                <w:b/>
                <w:color w:val="FF0000"/>
                <w:sz w:val="28"/>
                <w:szCs w:val="28"/>
              </w:rPr>
            </w:pPr>
            <w:r w:rsidRPr="00935138">
              <w:rPr>
                <w:b/>
                <w:color w:val="FF0000"/>
                <w:sz w:val="28"/>
                <w:szCs w:val="28"/>
              </w:rPr>
              <w:t>Проблема.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297" w:rsidRPr="00935138" w:rsidRDefault="00253297" w:rsidP="00EE608B">
            <w:pPr>
              <w:rPr>
                <w:b/>
                <w:color w:val="FF0000"/>
                <w:sz w:val="28"/>
                <w:szCs w:val="28"/>
              </w:rPr>
            </w:pPr>
            <w:proofErr w:type="spellStart"/>
            <w:r w:rsidRPr="00935138">
              <w:rPr>
                <w:b/>
                <w:color w:val="FF0000"/>
                <w:sz w:val="28"/>
                <w:szCs w:val="28"/>
              </w:rPr>
              <w:t>Змі</w:t>
            </w:r>
            <w:proofErr w:type="gramStart"/>
            <w:r w:rsidRPr="00935138">
              <w:rPr>
                <w:b/>
                <w:color w:val="FF0000"/>
                <w:sz w:val="28"/>
                <w:szCs w:val="28"/>
              </w:rPr>
              <w:t>ст</w:t>
            </w:r>
            <w:proofErr w:type="spellEnd"/>
            <w:proofErr w:type="gramEnd"/>
            <w:r w:rsidRPr="00935138">
              <w:rPr>
                <w:b/>
                <w:color w:val="FF0000"/>
                <w:sz w:val="28"/>
                <w:szCs w:val="28"/>
              </w:rPr>
              <w:t xml:space="preserve"> та </w:t>
            </w:r>
            <w:proofErr w:type="spellStart"/>
            <w:r w:rsidRPr="00935138">
              <w:rPr>
                <w:b/>
                <w:color w:val="FF0000"/>
                <w:sz w:val="28"/>
                <w:szCs w:val="28"/>
              </w:rPr>
              <w:t>методи</w:t>
            </w:r>
            <w:proofErr w:type="spellEnd"/>
            <w:r w:rsidRPr="00935138"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935138">
              <w:rPr>
                <w:b/>
                <w:color w:val="FF0000"/>
                <w:sz w:val="28"/>
                <w:szCs w:val="28"/>
              </w:rPr>
              <w:t>роботи</w:t>
            </w:r>
            <w:proofErr w:type="spellEnd"/>
            <w:r w:rsidRPr="00935138">
              <w:rPr>
                <w:b/>
                <w:color w:val="FF0000"/>
                <w:sz w:val="28"/>
                <w:szCs w:val="28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297" w:rsidRPr="00935138" w:rsidRDefault="00253297" w:rsidP="00EE608B">
            <w:pPr>
              <w:rPr>
                <w:b/>
                <w:color w:val="FF0000"/>
                <w:sz w:val="28"/>
                <w:szCs w:val="28"/>
              </w:rPr>
            </w:pPr>
            <w:r w:rsidRPr="00935138">
              <w:rPr>
                <w:b/>
                <w:color w:val="FF0000"/>
                <w:sz w:val="28"/>
                <w:szCs w:val="28"/>
              </w:rPr>
              <w:t>Дата.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297" w:rsidRPr="00935138" w:rsidRDefault="00253297" w:rsidP="00EE608B">
            <w:pPr>
              <w:rPr>
                <w:b/>
                <w:color w:val="FF0000"/>
                <w:sz w:val="28"/>
                <w:szCs w:val="28"/>
              </w:rPr>
            </w:pPr>
            <w:proofErr w:type="spellStart"/>
            <w:r w:rsidRPr="00935138">
              <w:rPr>
                <w:b/>
                <w:color w:val="FF0000"/>
                <w:sz w:val="28"/>
                <w:szCs w:val="28"/>
              </w:rPr>
              <w:t>Відм</w:t>
            </w:r>
            <w:proofErr w:type="spellEnd"/>
            <w:r w:rsidRPr="00935138">
              <w:rPr>
                <w:b/>
                <w:color w:val="FF0000"/>
                <w:sz w:val="28"/>
                <w:szCs w:val="28"/>
              </w:rPr>
              <w:t>.</w:t>
            </w: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</w:tbl>
    <w:p w:rsidR="00253297" w:rsidRPr="00935138" w:rsidRDefault="00253297" w:rsidP="00253297">
      <w:pPr>
        <w:spacing w:after="0" w:line="240" w:lineRule="auto"/>
        <w:ind w:left="360"/>
        <w:jc w:val="center"/>
        <w:rPr>
          <w:rFonts w:ascii="Arial Black" w:eastAsia="Times New Roman" w:hAnsi="Arial Black" w:cs="Times New Roman"/>
          <w:b/>
          <w:color w:val="4F81BD" w:themeColor="accent1"/>
          <w:spacing w:val="20"/>
          <w:sz w:val="40"/>
          <w:szCs w:val="40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proofErr w:type="spellStart"/>
      <w:r>
        <w:rPr>
          <w:rFonts w:ascii="Arial Black" w:eastAsia="Times New Roman" w:hAnsi="Arial Black" w:cs="Times New Roman"/>
          <w:b/>
          <w:color w:val="4F81BD" w:themeColor="accent1"/>
          <w:spacing w:val="20"/>
          <w:sz w:val="40"/>
          <w:szCs w:val="40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Коротенко</w:t>
      </w:r>
      <w:proofErr w:type="spellEnd"/>
      <w:r>
        <w:rPr>
          <w:rFonts w:ascii="Arial Black" w:eastAsia="Times New Roman" w:hAnsi="Arial Black" w:cs="Times New Roman"/>
          <w:b/>
          <w:color w:val="4F81BD" w:themeColor="accent1"/>
          <w:spacing w:val="20"/>
          <w:sz w:val="40"/>
          <w:szCs w:val="40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 xml:space="preserve"> Іван</w:t>
      </w:r>
      <w:r w:rsidRPr="00935138">
        <w:rPr>
          <w:rFonts w:ascii="Arial Black" w:eastAsia="Times New Roman" w:hAnsi="Arial Black" w:cs="Times New Roman"/>
          <w:b/>
          <w:color w:val="4F81BD" w:themeColor="accent1"/>
          <w:spacing w:val="20"/>
          <w:sz w:val="40"/>
          <w:szCs w:val="40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.</w:t>
      </w:r>
    </w:p>
    <w:p w:rsidR="00253297" w:rsidRPr="00935138" w:rsidRDefault="00253297" w:rsidP="00253297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4"/>
        <w:tblW w:w="10881" w:type="dxa"/>
        <w:tblLook w:val="01E0" w:firstRow="1" w:lastRow="1" w:firstColumn="1" w:lastColumn="1" w:noHBand="0" w:noVBand="0"/>
      </w:tblPr>
      <w:tblGrid>
        <w:gridCol w:w="498"/>
        <w:gridCol w:w="4005"/>
        <w:gridCol w:w="4110"/>
        <w:gridCol w:w="993"/>
        <w:gridCol w:w="1275"/>
      </w:tblGrid>
      <w:tr w:rsidR="00253297" w:rsidRPr="00935138" w:rsidTr="00EE608B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297" w:rsidRPr="00935138" w:rsidRDefault="00253297" w:rsidP="00EE608B">
            <w:pPr>
              <w:rPr>
                <w:b/>
                <w:color w:val="FF0000"/>
                <w:sz w:val="28"/>
                <w:szCs w:val="28"/>
              </w:rPr>
            </w:pPr>
            <w:r w:rsidRPr="00935138">
              <w:rPr>
                <w:b/>
                <w:color w:val="FF0000"/>
                <w:sz w:val="28"/>
                <w:szCs w:val="28"/>
              </w:rPr>
              <w:t>№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297" w:rsidRPr="00935138" w:rsidRDefault="00253297" w:rsidP="00EE608B">
            <w:pPr>
              <w:rPr>
                <w:b/>
                <w:color w:val="FF0000"/>
                <w:sz w:val="28"/>
                <w:szCs w:val="28"/>
              </w:rPr>
            </w:pPr>
            <w:r w:rsidRPr="00935138">
              <w:rPr>
                <w:b/>
                <w:color w:val="FF0000"/>
                <w:sz w:val="28"/>
                <w:szCs w:val="28"/>
              </w:rPr>
              <w:t>Проблема.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297" w:rsidRPr="00935138" w:rsidRDefault="00253297" w:rsidP="00EE608B">
            <w:pPr>
              <w:rPr>
                <w:b/>
                <w:color w:val="FF0000"/>
                <w:sz w:val="28"/>
                <w:szCs w:val="28"/>
              </w:rPr>
            </w:pPr>
            <w:proofErr w:type="spellStart"/>
            <w:r w:rsidRPr="00935138">
              <w:rPr>
                <w:b/>
                <w:color w:val="FF0000"/>
                <w:sz w:val="28"/>
                <w:szCs w:val="28"/>
              </w:rPr>
              <w:t>Змі</w:t>
            </w:r>
            <w:proofErr w:type="gramStart"/>
            <w:r w:rsidRPr="00935138">
              <w:rPr>
                <w:b/>
                <w:color w:val="FF0000"/>
                <w:sz w:val="28"/>
                <w:szCs w:val="28"/>
              </w:rPr>
              <w:t>ст</w:t>
            </w:r>
            <w:proofErr w:type="spellEnd"/>
            <w:proofErr w:type="gramEnd"/>
            <w:r w:rsidRPr="00935138">
              <w:rPr>
                <w:b/>
                <w:color w:val="FF0000"/>
                <w:sz w:val="28"/>
                <w:szCs w:val="28"/>
              </w:rPr>
              <w:t xml:space="preserve"> та </w:t>
            </w:r>
            <w:proofErr w:type="spellStart"/>
            <w:r w:rsidRPr="00935138">
              <w:rPr>
                <w:b/>
                <w:color w:val="FF0000"/>
                <w:sz w:val="28"/>
                <w:szCs w:val="28"/>
              </w:rPr>
              <w:t>методи</w:t>
            </w:r>
            <w:proofErr w:type="spellEnd"/>
            <w:r w:rsidRPr="00935138"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935138">
              <w:rPr>
                <w:b/>
                <w:color w:val="FF0000"/>
                <w:sz w:val="28"/>
                <w:szCs w:val="28"/>
              </w:rPr>
              <w:t>роботи</w:t>
            </w:r>
            <w:proofErr w:type="spellEnd"/>
            <w:r w:rsidRPr="00935138">
              <w:rPr>
                <w:b/>
                <w:color w:val="FF0000"/>
                <w:sz w:val="28"/>
                <w:szCs w:val="28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297" w:rsidRPr="00935138" w:rsidRDefault="00253297" w:rsidP="00EE608B">
            <w:pPr>
              <w:rPr>
                <w:b/>
                <w:color w:val="FF0000"/>
                <w:sz w:val="28"/>
                <w:szCs w:val="28"/>
              </w:rPr>
            </w:pPr>
            <w:r w:rsidRPr="00935138">
              <w:rPr>
                <w:b/>
                <w:color w:val="FF0000"/>
                <w:sz w:val="28"/>
                <w:szCs w:val="28"/>
              </w:rPr>
              <w:t>Дата.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297" w:rsidRPr="00935138" w:rsidRDefault="00253297" w:rsidP="00EE608B">
            <w:pPr>
              <w:rPr>
                <w:b/>
                <w:color w:val="FF0000"/>
                <w:sz w:val="28"/>
                <w:szCs w:val="28"/>
              </w:rPr>
            </w:pPr>
            <w:proofErr w:type="spellStart"/>
            <w:r w:rsidRPr="00935138">
              <w:rPr>
                <w:b/>
                <w:color w:val="FF0000"/>
                <w:sz w:val="28"/>
                <w:szCs w:val="28"/>
              </w:rPr>
              <w:t>Відм</w:t>
            </w:r>
            <w:proofErr w:type="spellEnd"/>
            <w:r w:rsidRPr="00935138">
              <w:rPr>
                <w:b/>
                <w:color w:val="FF0000"/>
                <w:sz w:val="28"/>
                <w:szCs w:val="28"/>
              </w:rPr>
              <w:t>.</w:t>
            </w: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</w:tbl>
    <w:p w:rsidR="00253297" w:rsidRDefault="00253297" w:rsidP="00200F33">
      <w:pPr>
        <w:spacing w:line="360" w:lineRule="auto"/>
        <w:jc w:val="center"/>
        <w:rPr>
          <w:rFonts w:ascii="Ariston" w:hAnsi="Ariston"/>
          <w:b/>
          <w:sz w:val="52"/>
        </w:rPr>
      </w:pPr>
    </w:p>
    <w:p w:rsidR="00253297" w:rsidRPr="00935138" w:rsidRDefault="00253297" w:rsidP="00253297">
      <w:pPr>
        <w:spacing w:after="0" w:line="240" w:lineRule="auto"/>
        <w:ind w:left="360"/>
        <w:jc w:val="center"/>
        <w:rPr>
          <w:rFonts w:ascii="Arial Black" w:eastAsia="Times New Roman" w:hAnsi="Arial Black" w:cs="Times New Roman"/>
          <w:b/>
          <w:color w:val="4F81BD" w:themeColor="accent1"/>
          <w:spacing w:val="20"/>
          <w:sz w:val="40"/>
          <w:szCs w:val="40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proofErr w:type="spellStart"/>
      <w:r>
        <w:rPr>
          <w:rFonts w:ascii="Arial Black" w:eastAsia="Times New Roman" w:hAnsi="Arial Black" w:cs="Times New Roman"/>
          <w:b/>
          <w:color w:val="4F81BD" w:themeColor="accent1"/>
          <w:spacing w:val="20"/>
          <w:sz w:val="40"/>
          <w:szCs w:val="40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lastRenderedPageBreak/>
        <w:t>Омельчук</w:t>
      </w:r>
      <w:proofErr w:type="spellEnd"/>
      <w:r>
        <w:rPr>
          <w:rFonts w:ascii="Arial Black" w:eastAsia="Times New Roman" w:hAnsi="Arial Black" w:cs="Times New Roman"/>
          <w:b/>
          <w:color w:val="4F81BD" w:themeColor="accent1"/>
          <w:spacing w:val="20"/>
          <w:sz w:val="40"/>
          <w:szCs w:val="40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 xml:space="preserve"> Данило</w:t>
      </w:r>
      <w:r w:rsidRPr="00935138">
        <w:rPr>
          <w:rFonts w:ascii="Arial Black" w:eastAsia="Times New Roman" w:hAnsi="Arial Black" w:cs="Times New Roman"/>
          <w:b/>
          <w:color w:val="4F81BD" w:themeColor="accent1"/>
          <w:spacing w:val="20"/>
          <w:sz w:val="40"/>
          <w:szCs w:val="40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.</w:t>
      </w:r>
    </w:p>
    <w:p w:rsidR="00253297" w:rsidRPr="00935138" w:rsidRDefault="00253297" w:rsidP="00253297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4"/>
        <w:tblW w:w="10881" w:type="dxa"/>
        <w:tblLook w:val="01E0" w:firstRow="1" w:lastRow="1" w:firstColumn="1" w:lastColumn="1" w:noHBand="0" w:noVBand="0"/>
      </w:tblPr>
      <w:tblGrid>
        <w:gridCol w:w="498"/>
        <w:gridCol w:w="4005"/>
        <w:gridCol w:w="4110"/>
        <w:gridCol w:w="993"/>
        <w:gridCol w:w="1275"/>
      </w:tblGrid>
      <w:tr w:rsidR="00253297" w:rsidRPr="00935138" w:rsidTr="00EE608B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297" w:rsidRPr="00935138" w:rsidRDefault="00253297" w:rsidP="00EE608B">
            <w:pPr>
              <w:rPr>
                <w:b/>
                <w:color w:val="FF0000"/>
                <w:sz w:val="28"/>
                <w:szCs w:val="28"/>
              </w:rPr>
            </w:pPr>
            <w:r w:rsidRPr="00935138">
              <w:rPr>
                <w:b/>
                <w:color w:val="FF0000"/>
                <w:sz w:val="28"/>
                <w:szCs w:val="28"/>
              </w:rPr>
              <w:t>№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297" w:rsidRPr="00935138" w:rsidRDefault="00253297" w:rsidP="00EE608B">
            <w:pPr>
              <w:rPr>
                <w:b/>
                <w:color w:val="FF0000"/>
                <w:sz w:val="28"/>
                <w:szCs w:val="28"/>
              </w:rPr>
            </w:pPr>
            <w:r w:rsidRPr="00935138">
              <w:rPr>
                <w:b/>
                <w:color w:val="FF0000"/>
                <w:sz w:val="28"/>
                <w:szCs w:val="28"/>
              </w:rPr>
              <w:t>Проблема.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297" w:rsidRPr="00935138" w:rsidRDefault="00253297" w:rsidP="00EE608B">
            <w:pPr>
              <w:rPr>
                <w:b/>
                <w:color w:val="FF0000"/>
                <w:sz w:val="28"/>
                <w:szCs w:val="28"/>
              </w:rPr>
            </w:pPr>
            <w:proofErr w:type="spellStart"/>
            <w:r w:rsidRPr="00935138">
              <w:rPr>
                <w:b/>
                <w:color w:val="FF0000"/>
                <w:sz w:val="28"/>
                <w:szCs w:val="28"/>
              </w:rPr>
              <w:t>Змі</w:t>
            </w:r>
            <w:proofErr w:type="gramStart"/>
            <w:r w:rsidRPr="00935138">
              <w:rPr>
                <w:b/>
                <w:color w:val="FF0000"/>
                <w:sz w:val="28"/>
                <w:szCs w:val="28"/>
              </w:rPr>
              <w:t>ст</w:t>
            </w:r>
            <w:proofErr w:type="spellEnd"/>
            <w:proofErr w:type="gramEnd"/>
            <w:r w:rsidRPr="00935138">
              <w:rPr>
                <w:b/>
                <w:color w:val="FF0000"/>
                <w:sz w:val="28"/>
                <w:szCs w:val="28"/>
              </w:rPr>
              <w:t xml:space="preserve"> та </w:t>
            </w:r>
            <w:proofErr w:type="spellStart"/>
            <w:r w:rsidRPr="00935138">
              <w:rPr>
                <w:b/>
                <w:color w:val="FF0000"/>
                <w:sz w:val="28"/>
                <w:szCs w:val="28"/>
              </w:rPr>
              <w:t>методи</w:t>
            </w:r>
            <w:proofErr w:type="spellEnd"/>
            <w:r w:rsidRPr="00935138"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935138">
              <w:rPr>
                <w:b/>
                <w:color w:val="FF0000"/>
                <w:sz w:val="28"/>
                <w:szCs w:val="28"/>
              </w:rPr>
              <w:t>роботи</w:t>
            </w:r>
            <w:proofErr w:type="spellEnd"/>
            <w:r w:rsidRPr="00935138">
              <w:rPr>
                <w:b/>
                <w:color w:val="FF0000"/>
                <w:sz w:val="28"/>
                <w:szCs w:val="28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297" w:rsidRPr="00935138" w:rsidRDefault="00253297" w:rsidP="00EE608B">
            <w:pPr>
              <w:rPr>
                <w:b/>
                <w:color w:val="FF0000"/>
                <w:sz w:val="28"/>
                <w:szCs w:val="28"/>
              </w:rPr>
            </w:pPr>
            <w:r w:rsidRPr="00935138">
              <w:rPr>
                <w:b/>
                <w:color w:val="FF0000"/>
                <w:sz w:val="28"/>
                <w:szCs w:val="28"/>
              </w:rPr>
              <w:t>Дата.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297" w:rsidRPr="00935138" w:rsidRDefault="00253297" w:rsidP="00EE608B">
            <w:pPr>
              <w:rPr>
                <w:b/>
                <w:color w:val="FF0000"/>
                <w:sz w:val="28"/>
                <w:szCs w:val="28"/>
              </w:rPr>
            </w:pPr>
            <w:proofErr w:type="spellStart"/>
            <w:r w:rsidRPr="00935138">
              <w:rPr>
                <w:b/>
                <w:color w:val="FF0000"/>
                <w:sz w:val="28"/>
                <w:szCs w:val="28"/>
              </w:rPr>
              <w:t>Відм</w:t>
            </w:r>
            <w:proofErr w:type="spellEnd"/>
            <w:r w:rsidRPr="00935138">
              <w:rPr>
                <w:b/>
                <w:color w:val="FF0000"/>
                <w:sz w:val="28"/>
                <w:szCs w:val="28"/>
              </w:rPr>
              <w:t>.</w:t>
            </w: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</w:tbl>
    <w:p w:rsidR="00253297" w:rsidRPr="00935138" w:rsidRDefault="00253297" w:rsidP="00253297">
      <w:pPr>
        <w:spacing w:after="0" w:line="240" w:lineRule="auto"/>
        <w:ind w:left="360"/>
        <w:jc w:val="center"/>
        <w:rPr>
          <w:rFonts w:ascii="Arial Black" w:eastAsia="Times New Roman" w:hAnsi="Arial Black" w:cs="Times New Roman"/>
          <w:b/>
          <w:color w:val="4F81BD" w:themeColor="accent1"/>
          <w:spacing w:val="20"/>
          <w:sz w:val="40"/>
          <w:szCs w:val="40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r>
        <w:rPr>
          <w:rFonts w:ascii="Arial Black" w:eastAsia="Times New Roman" w:hAnsi="Arial Black" w:cs="Times New Roman"/>
          <w:b/>
          <w:color w:val="4F81BD" w:themeColor="accent1"/>
          <w:spacing w:val="20"/>
          <w:sz w:val="40"/>
          <w:szCs w:val="40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Савченко Аліна</w:t>
      </w:r>
      <w:r w:rsidRPr="00935138">
        <w:rPr>
          <w:rFonts w:ascii="Arial Black" w:eastAsia="Times New Roman" w:hAnsi="Arial Black" w:cs="Times New Roman"/>
          <w:b/>
          <w:color w:val="4F81BD" w:themeColor="accent1"/>
          <w:spacing w:val="20"/>
          <w:sz w:val="40"/>
          <w:szCs w:val="40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.</w:t>
      </w:r>
    </w:p>
    <w:p w:rsidR="00253297" w:rsidRPr="00935138" w:rsidRDefault="00253297" w:rsidP="00253297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4"/>
        <w:tblW w:w="10881" w:type="dxa"/>
        <w:tblLook w:val="01E0" w:firstRow="1" w:lastRow="1" w:firstColumn="1" w:lastColumn="1" w:noHBand="0" w:noVBand="0"/>
      </w:tblPr>
      <w:tblGrid>
        <w:gridCol w:w="498"/>
        <w:gridCol w:w="4005"/>
        <w:gridCol w:w="4110"/>
        <w:gridCol w:w="993"/>
        <w:gridCol w:w="1275"/>
      </w:tblGrid>
      <w:tr w:rsidR="00253297" w:rsidRPr="00935138" w:rsidTr="00EE608B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297" w:rsidRPr="00935138" w:rsidRDefault="00253297" w:rsidP="00EE608B">
            <w:pPr>
              <w:rPr>
                <w:b/>
                <w:color w:val="FF0000"/>
                <w:sz w:val="28"/>
                <w:szCs w:val="28"/>
              </w:rPr>
            </w:pPr>
            <w:r w:rsidRPr="00935138">
              <w:rPr>
                <w:b/>
                <w:color w:val="FF0000"/>
                <w:sz w:val="28"/>
                <w:szCs w:val="28"/>
              </w:rPr>
              <w:t>№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297" w:rsidRPr="00935138" w:rsidRDefault="00253297" w:rsidP="00EE608B">
            <w:pPr>
              <w:rPr>
                <w:b/>
                <w:color w:val="FF0000"/>
                <w:sz w:val="28"/>
                <w:szCs w:val="28"/>
              </w:rPr>
            </w:pPr>
            <w:r w:rsidRPr="00935138">
              <w:rPr>
                <w:b/>
                <w:color w:val="FF0000"/>
                <w:sz w:val="28"/>
                <w:szCs w:val="28"/>
              </w:rPr>
              <w:t>Проблема.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297" w:rsidRPr="00935138" w:rsidRDefault="00253297" w:rsidP="00EE608B">
            <w:pPr>
              <w:rPr>
                <w:b/>
                <w:color w:val="FF0000"/>
                <w:sz w:val="28"/>
                <w:szCs w:val="28"/>
              </w:rPr>
            </w:pPr>
            <w:proofErr w:type="spellStart"/>
            <w:r w:rsidRPr="00935138">
              <w:rPr>
                <w:b/>
                <w:color w:val="FF0000"/>
                <w:sz w:val="28"/>
                <w:szCs w:val="28"/>
              </w:rPr>
              <w:t>Змі</w:t>
            </w:r>
            <w:proofErr w:type="gramStart"/>
            <w:r w:rsidRPr="00935138">
              <w:rPr>
                <w:b/>
                <w:color w:val="FF0000"/>
                <w:sz w:val="28"/>
                <w:szCs w:val="28"/>
              </w:rPr>
              <w:t>ст</w:t>
            </w:r>
            <w:proofErr w:type="spellEnd"/>
            <w:proofErr w:type="gramEnd"/>
            <w:r w:rsidRPr="00935138">
              <w:rPr>
                <w:b/>
                <w:color w:val="FF0000"/>
                <w:sz w:val="28"/>
                <w:szCs w:val="28"/>
              </w:rPr>
              <w:t xml:space="preserve"> та </w:t>
            </w:r>
            <w:proofErr w:type="spellStart"/>
            <w:r w:rsidRPr="00935138">
              <w:rPr>
                <w:b/>
                <w:color w:val="FF0000"/>
                <w:sz w:val="28"/>
                <w:szCs w:val="28"/>
              </w:rPr>
              <w:t>методи</w:t>
            </w:r>
            <w:proofErr w:type="spellEnd"/>
            <w:r w:rsidRPr="00935138"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935138">
              <w:rPr>
                <w:b/>
                <w:color w:val="FF0000"/>
                <w:sz w:val="28"/>
                <w:szCs w:val="28"/>
              </w:rPr>
              <w:t>роботи</w:t>
            </w:r>
            <w:proofErr w:type="spellEnd"/>
            <w:r w:rsidRPr="00935138">
              <w:rPr>
                <w:b/>
                <w:color w:val="FF0000"/>
                <w:sz w:val="28"/>
                <w:szCs w:val="28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297" w:rsidRPr="00935138" w:rsidRDefault="00253297" w:rsidP="00EE608B">
            <w:pPr>
              <w:rPr>
                <w:b/>
                <w:color w:val="FF0000"/>
                <w:sz w:val="28"/>
                <w:szCs w:val="28"/>
              </w:rPr>
            </w:pPr>
            <w:r w:rsidRPr="00935138">
              <w:rPr>
                <w:b/>
                <w:color w:val="FF0000"/>
                <w:sz w:val="28"/>
                <w:szCs w:val="28"/>
              </w:rPr>
              <w:t>Дата.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297" w:rsidRPr="00935138" w:rsidRDefault="00253297" w:rsidP="00EE608B">
            <w:pPr>
              <w:rPr>
                <w:b/>
                <w:color w:val="FF0000"/>
                <w:sz w:val="28"/>
                <w:szCs w:val="28"/>
              </w:rPr>
            </w:pPr>
            <w:proofErr w:type="spellStart"/>
            <w:r w:rsidRPr="00935138">
              <w:rPr>
                <w:b/>
                <w:color w:val="FF0000"/>
                <w:sz w:val="28"/>
                <w:szCs w:val="28"/>
              </w:rPr>
              <w:t>Відм</w:t>
            </w:r>
            <w:proofErr w:type="spellEnd"/>
            <w:r w:rsidRPr="00935138">
              <w:rPr>
                <w:b/>
                <w:color w:val="FF0000"/>
                <w:sz w:val="28"/>
                <w:szCs w:val="28"/>
              </w:rPr>
              <w:t>.</w:t>
            </w: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  <w:tr w:rsidR="00253297" w:rsidRPr="00935138" w:rsidTr="00EE608B">
        <w:trPr>
          <w:trHeight w:val="38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ind w:left="34"/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297" w:rsidRPr="00935138" w:rsidRDefault="00253297" w:rsidP="00EE608B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</w:tr>
    </w:tbl>
    <w:p w:rsidR="00253297" w:rsidRDefault="00253297" w:rsidP="00200F33">
      <w:pPr>
        <w:spacing w:line="360" w:lineRule="auto"/>
        <w:jc w:val="center"/>
        <w:rPr>
          <w:rFonts w:ascii="Ariston" w:hAnsi="Ariston"/>
          <w:b/>
          <w:sz w:val="52"/>
        </w:rPr>
      </w:pPr>
    </w:p>
    <w:p w:rsidR="00935138" w:rsidRDefault="00200F33" w:rsidP="00200F33">
      <w:pPr>
        <w:spacing w:line="360" w:lineRule="auto"/>
        <w:jc w:val="center"/>
        <w:rPr>
          <w:rFonts w:ascii="Ariston" w:hAnsi="Ariston"/>
          <w:b/>
          <w:sz w:val="52"/>
        </w:rPr>
      </w:pPr>
      <w:r w:rsidRPr="00200F33">
        <w:rPr>
          <w:rFonts w:ascii="Ariston" w:hAnsi="Ariston"/>
          <w:b/>
          <w:sz w:val="52"/>
        </w:rPr>
        <w:lastRenderedPageBreak/>
        <w:t>Програма профорієнтаційної роботи з учнями</w:t>
      </w:r>
    </w:p>
    <w:tbl>
      <w:tblPr>
        <w:tblStyle w:val="a9"/>
        <w:tblW w:w="11165" w:type="dxa"/>
        <w:tblLook w:val="04A0" w:firstRow="1" w:lastRow="0" w:firstColumn="1" w:lastColumn="0" w:noHBand="0" w:noVBand="1"/>
      </w:tblPr>
      <w:tblGrid>
        <w:gridCol w:w="593"/>
        <w:gridCol w:w="5670"/>
        <w:gridCol w:w="1397"/>
        <w:gridCol w:w="3505"/>
      </w:tblGrid>
      <w:tr w:rsidR="00482454" w:rsidRPr="00482454" w:rsidTr="00482454">
        <w:tc>
          <w:tcPr>
            <w:tcW w:w="593" w:type="dxa"/>
          </w:tcPr>
          <w:p w:rsidR="00200F33" w:rsidRPr="00482454" w:rsidRDefault="00023B6A" w:rsidP="00482454">
            <w:pPr>
              <w:spacing w:line="360" w:lineRule="auto"/>
              <w:jc w:val="center"/>
              <w:rPr>
                <w:rFonts w:ascii="Arial Black" w:hAnsi="Arial Black"/>
                <w:color w:val="FF0000"/>
                <w:sz w:val="28"/>
                <w:szCs w:val="28"/>
                <w:lang w:val="uk-UA"/>
              </w:rPr>
            </w:pPr>
            <w:r w:rsidRPr="00482454">
              <w:rPr>
                <w:rFonts w:ascii="Arial Black" w:hAnsi="Arial Black"/>
                <w:color w:val="FF0000"/>
                <w:sz w:val="28"/>
                <w:szCs w:val="28"/>
                <w:lang w:val="uk-UA"/>
              </w:rPr>
              <w:t>№</w:t>
            </w:r>
          </w:p>
        </w:tc>
        <w:tc>
          <w:tcPr>
            <w:tcW w:w="5670" w:type="dxa"/>
          </w:tcPr>
          <w:p w:rsidR="00200F33" w:rsidRPr="00482454" w:rsidRDefault="00023B6A" w:rsidP="00482454">
            <w:pPr>
              <w:spacing w:line="360" w:lineRule="auto"/>
              <w:jc w:val="center"/>
              <w:rPr>
                <w:rFonts w:ascii="Arial Black" w:hAnsi="Arial Black"/>
                <w:color w:val="FF0000"/>
                <w:sz w:val="28"/>
                <w:szCs w:val="28"/>
                <w:lang w:val="uk-UA"/>
              </w:rPr>
            </w:pPr>
            <w:r w:rsidRPr="00482454">
              <w:rPr>
                <w:rFonts w:ascii="Arial Black" w:hAnsi="Arial Black"/>
                <w:color w:val="FF0000"/>
                <w:sz w:val="28"/>
                <w:szCs w:val="28"/>
                <w:lang w:val="uk-UA"/>
              </w:rPr>
              <w:t>Зміст заходу</w:t>
            </w:r>
          </w:p>
        </w:tc>
        <w:tc>
          <w:tcPr>
            <w:tcW w:w="1397" w:type="dxa"/>
          </w:tcPr>
          <w:p w:rsidR="00200F33" w:rsidRPr="00482454" w:rsidRDefault="00023B6A" w:rsidP="00482454">
            <w:pPr>
              <w:spacing w:line="360" w:lineRule="auto"/>
              <w:jc w:val="center"/>
              <w:rPr>
                <w:rFonts w:ascii="Arial Black" w:hAnsi="Arial Black"/>
                <w:color w:val="FF0000"/>
                <w:sz w:val="28"/>
                <w:szCs w:val="28"/>
                <w:lang w:val="uk-UA"/>
              </w:rPr>
            </w:pPr>
            <w:r w:rsidRPr="00482454">
              <w:rPr>
                <w:rFonts w:ascii="Arial Black" w:hAnsi="Arial Black"/>
                <w:color w:val="FF0000"/>
                <w:sz w:val="28"/>
                <w:szCs w:val="28"/>
                <w:lang w:val="uk-UA"/>
              </w:rPr>
              <w:t xml:space="preserve">Дата </w:t>
            </w:r>
          </w:p>
        </w:tc>
        <w:tc>
          <w:tcPr>
            <w:tcW w:w="3505" w:type="dxa"/>
          </w:tcPr>
          <w:p w:rsidR="00200F33" w:rsidRPr="00482454" w:rsidRDefault="00023B6A" w:rsidP="00482454">
            <w:pPr>
              <w:spacing w:line="360" w:lineRule="auto"/>
              <w:jc w:val="center"/>
              <w:rPr>
                <w:rFonts w:ascii="Arial Black" w:hAnsi="Arial Black"/>
                <w:color w:val="FF0000"/>
                <w:sz w:val="28"/>
                <w:szCs w:val="28"/>
                <w:lang w:val="uk-UA"/>
              </w:rPr>
            </w:pPr>
            <w:r w:rsidRPr="00482454">
              <w:rPr>
                <w:rFonts w:ascii="Arial Black" w:hAnsi="Arial Black"/>
                <w:color w:val="FF0000"/>
                <w:sz w:val="28"/>
                <w:szCs w:val="28"/>
                <w:lang w:val="uk-UA"/>
              </w:rPr>
              <w:t>Форма проведення</w:t>
            </w:r>
          </w:p>
        </w:tc>
      </w:tr>
      <w:tr w:rsidR="00200F33" w:rsidRPr="00023B6A" w:rsidTr="00482454">
        <w:tc>
          <w:tcPr>
            <w:tcW w:w="593" w:type="dxa"/>
          </w:tcPr>
          <w:p w:rsidR="00200F33" w:rsidRPr="00023B6A" w:rsidRDefault="00023B6A" w:rsidP="00482454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23B6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70" w:type="dxa"/>
          </w:tcPr>
          <w:p w:rsidR="00200F33" w:rsidRPr="00023B6A" w:rsidRDefault="00023B6A" w:rsidP="00482454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00F33">
              <w:rPr>
                <w:sz w:val="28"/>
                <w:szCs w:val="28"/>
                <w:lang w:val="uk-UA" w:eastAsia="uk-UA"/>
              </w:rPr>
              <w:t>Типи та види професій</w:t>
            </w:r>
          </w:p>
        </w:tc>
        <w:tc>
          <w:tcPr>
            <w:tcW w:w="1397" w:type="dxa"/>
          </w:tcPr>
          <w:p w:rsidR="00200F33" w:rsidRPr="00023B6A" w:rsidRDefault="00023B6A" w:rsidP="00482454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00F33">
              <w:rPr>
                <w:sz w:val="28"/>
                <w:szCs w:val="28"/>
                <w:lang w:val="uk-UA" w:eastAsia="uk-UA"/>
              </w:rPr>
              <w:t>Вересень</w:t>
            </w:r>
          </w:p>
        </w:tc>
        <w:tc>
          <w:tcPr>
            <w:tcW w:w="3505" w:type="dxa"/>
          </w:tcPr>
          <w:p w:rsidR="00200F33" w:rsidRPr="00023B6A" w:rsidRDefault="00023B6A" w:rsidP="00482454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23B6A">
              <w:rPr>
                <w:sz w:val="28"/>
                <w:szCs w:val="28"/>
                <w:lang w:val="uk-UA"/>
              </w:rPr>
              <w:t>Бесіда</w:t>
            </w:r>
          </w:p>
        </w:tc>
      </w:tr>
      <w:tr w:rsidR="00200F33" w:rsidRPr="00023B6A" w:rsidTr="00482454">
        <w:tc>
          <w:tcPr>
            <w:tcW w:w="593" w:type="dxa"/>
          </w:tcPr>
          <w:p w:rsidR="00200F33" w:rsidRPr="00023B6A" w:rsidRDefault="00023B6A" w:rsidP="00482454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23B6A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5670" w:type="dxa"/>
          </w:tcPr>
          <w:p w:rsidR="00200F33" w:rsidRPr="00023B6A" w:rsidRDefault="00023B6A" w:rsidP="00482454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23B6A">
              <w:rPr>
                <w:sz w:val="28"/>
                <w:szCs w:val="28"/>
                <w:lang w:val="uk-UA"/>
              </w:rPr>
              <w:t>Я і моя майбутня професія</w:t>
            </w:r>
          </w:p>
        </w:tc>
        <w:tc>
          <w:tcPr>
            <w:tcW w:w="1397" w:type="dxa"/>
          </w:tcPr>
          <w:p w:rsidR="00200F33" w:rsidRPr="00023B6A" w:rsidRDefault="00023B6A" w:rsidP="00482454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23B6A">
              <w:rPr>
                <w:sz w:val="28"/>
                <w:szCs w:val="28"/>
                <w:lang w:val="uk-UA"/>
              </w:rPr>
              <w:t xml:space="preserve">Жовтень </w:t>
            </w:r>
          </w:p>
        </w:tc>
        <w:tc>
          <w:tcPr>
            <w:tcW w:w="3505" w:type="dxa"/>
          </w:tcPr>
          <w:p w:rsidR="00200F33" w:rsidRPr="00023B6A" w:rsidRDefault="00023B6A" w:rsidP="00482454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23B6A">
              <w:rPr>
                <w:sz w:val="28"/>
                <w:szCs w:val="28"/>
                <w:lang w:val="uk-UA"/>
              </w:rPr>
              <w:t>Обмін думками</w:t>
            </w:r>
          </w:p>
        </w:tc>
      </w:tr>
      <w:tr w:rsidR="00200F33" w:rsidRPr="00023B6A" w:rsidTr="00482454">
        <w:tc>
          <w:tcPr>
            <w:tcW w:w="593" w:type="dxa"/>
          </w:tcPr>
          <w:p w:rsidR="00200F33" w:rsidRPr="00023B6A" w:rsidRDefault="00023B6A" w:rsidP="00482454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23B6A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5670" w:type="dxa"/>
          </w:tcPr>
          <w:p w:rsidR="00200F33" w:rsidRPr="00023B6A" w:rsidRDefault="00023B6A" w:rsidP="00482454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23B6A">
              <w:rPr>
                <w:sz w:val="28"/>
                <w:szCs w:val="28"/>
                <w:lang w:val="uk-UA"/>
              </w:rPr>
              <w:t>У світі професій</w:t>
            </w:r>
          </w:p>
        </w:tc>
        <w:tc>
          <w:tcPr>
            <w:tcW w:w="1397" w:type="dxa"/>
          </w:tcPr>
          <w:p w:rsidR="00200F33" w:rsidRPr="00023B6A" w:rsidRDefault="00023B6A" w:rsidP="00482454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23B6A">
              <w:rPr>
                <w:sz w:val="28"/>
                <w:szCs w:val="28"/>
                <w:lang w:val="uk-UA"/>
              </w:rPr>
              <w:t xml:space="preserve">Листопад </w:t>
            </w:r>
          </w:p>
        </w:tc>
        <w:tc>
          <w:tcPr>
            <w:tcW w:w="3505" w:type="dxa"/>
          </w:tcPr>
          <w:p w:rsidR="00200F33" w:rsidRPr="00023B6A" w:rsidRDefault="00023B6A" w:rsidP="00482454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23B6A">
              <w:rPr>
                <w:sz w:val="28"/>
                <w:szCs w:val="28"/>
                <w:lang w:val="uk-UA"/>
              </w:rPr>
              <w:t xml:space="preserve">Вікторина </w:t>
            </w:r>
          </w:p>
        </w:tc>
      </w:tr>
      <w:tr w:rsidR="00200F33" w:rsidRPr="00023B6A" w:rsidTr="00482454">
        <w:tc>
          <w:tcPr>
            <w:tcW w:w="593" w:type="dxa"/>
          </w:tcPr>
          <w:p w:rsidR="00200F33" w:rsidRPr="00023B6A" w:rsidRDefault="00023B6A" w:rsidP="00482454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23B6A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5670" w:type="dxa"/>
          </w:tcPr>
          <w:p w:rsidR="00200F33" w:rsidRPr="00023B6A" w:rsidRDefault="00023B6A" w:rsidP="00482454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23B6A">
              <w:rPr>
                <w:sz w:val="28"/>
                <w:szCs w:val="28"/>
                <w:lang w:val="uk-UA" w:eastAsia="uk-UA"/>
              </w:rPr>
              <w:t>Професії моїх батьків та шляхи</w:t>
            </w:r>
            <w:r w:rsidRPr="00200F33">
              <w:rPr>
                <w:sz w:val="28"/>
                <w:szCs w:val="28"/>
                <w:lang w:val="uk-UA" w:eastAsia="uk-UA"/>
              </w:rPr>
              <w:t xml:space="preserve"> їх здобутків</w:t>
            </w:r>
          </w:p>
        </w:tc>
        <w:tc>
          <w:tcPr>
            <w:tcW w:w="1397" w:type="dxa"/>
          </w:tcPr>
          <w:p w:rsidR="00200F33" w:rsidRPr="00023B6A" w:rsidRDefault="00023B6A" w:rsidP="00482454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23B6A">
              <w:rPr>
                <w:sz w:val="28"/>
                <w:szCs w:val="28"/>
                <w:lang w:val="uk-UA"/>
              </w:rPr>
              <w:t xml:space="preserve">Грудень </w:t>
            </w:r>
          </w:p>
        </w:tc>
        <w:tc>
          <w:tcPr>
            <w:tcW w:w="3505" w:type="dxa"/>
          </w:tcPr>
          <w:p w:rsidR="00200F33" w:rsidRPr="00023B6A" w:rsidRDefault="00023B6A" w:rsidP="00482454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23B6A">
              <w:rPr>
                <w:sz w:val="28"/>
                <w:szCs w:val="28"/>
                <w:lang w:val="uk-UA"/>
              </w:rPr>
              <w:t>Круглий стіл</w:t>
            </w:r>
          </w:p>
        </w:tc>
      </w:tr>
      <w:tr w:rsidR="00023B6A" w:rsidRPr="00023B6A" w:rsidTr="00482454">
        <w:tc>
          <w:tcPr>
            <w:tcW w:w="593" w:type="dxa"/>
          </w:tcPr>
          <w:p w:rsidR="00023B6A" w:rsidRPr="00023B6A" w:rsidRDefault="00023B6A" w:rsidP="00482454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23B6A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5670" w:type="dxa"/>
          </w:tcPr>
          <w:p w:rsidR="00023B6A" w:rsidRPr="00023B6A" w:rsidRDefault="00023B6A" w:rsidP="00482454">
            <w:pPr>
              <w:spacing w:line="360" w:lineRule="auto"/>
              <w:ind w:left="100"/>
              <w:rPr>
                <w:sz w:val="28"/>
                <w:szCs w:val="28"/>
                <w:lang w:val="uk-UA" w:eastAsia="uk-UA"/>
              </w:rPr>
            </w:pPr>
            <w:r w:rsidRPr="00200F33">
              <w:rPr>
                <w:sz w:val="28"/>
                <w:szCs w:val="28"/>
                <w:lang w:val="uk-UA" w:eastAsia="uk-UA"/>
              </w:rPr>
              <w:t>Зустріч з випускниками минулих</w:t>
            </w:r>
          </w:p>
          <w:p w:rsidR="00023B6A" w:rsidRPr="00200F33" w:rsidRDefault="00023B6A" w:rsidP="00482454">
            <w:pPr>
              <w:spacing w:line="360" w:lineRule="auto"/>
              <w:ind w:left="100"/>
              <w:rPr>
                <w:sz w:val="28"/>
                <w:szCs w:val="28"/>
                <w:lang w:val="uk-UA" w:eastAsia="uk-UA"/>
              </w:rPr>
            </w:pPr>
            <w:r w:rsidRPr="00200F33">
              <w:rPr>
                <w:sz w:val="28"/>
                <w:szCs w:val="28"/>
                <w:lang w:val="uk-UA" w:eastAsia="uk-UA"/>
              </w:rPr>
              <w:t>років - представниками різних і професій</w:t>
            </w:r>
          </w:p>
          <w:p w:rsidR="00023B6A" w:rsidRPr="00200F33" w:rsidRDefault="00023B6A" w:rsidP="00482454">
            <w:pPr>
              <w:spacing w:line="360" w:lineRule="auto"/>
              <w:ind w:left="100"/>
              <w:rPr>
                <w:sz w:val="28"/>
                <w:szCs w:val="28"/>
                <w:lang w:val="uk-UA" w:eastAsia="uk-UA"/>
              </w:rPr>
            </w:pPr>
            <w:r w:rsidRPr="00200F33">
              <w:rPr>
                <w:sz w:val="28"/>
                <w:szCs w:val="28"/>
                <w:lang w:val="uk-UA" w:eastAsia="uk-UA"/>
              </w:rPr>
              <w:t>(</w:t>
            </w:r>
            <w:proofErr w:type="spellStart"/>
            <w:r w:rsidRPr="00200F33">
              <w:rPr>
                <w:sz w:val="28"/>
                <w:szCs w:val="28"/>
                <w:lang w:val="uk-UA" w:eastAsia="uk-UA"/>
              </w:rPr>
              <w:t>Петрієнко</w:t>
            </w:r>
            <w:proofErr w:type="spellEnd"/>
            <w:r w:rsidRPr="00200F33">
              <w:rPr>
                <w:sz w:val="28"/>
                <w:szCs w:val="28"/>
                <w:lang w:val="uk-UA" w:eastAsia="uk-UA"/>
              </w:rPr>
              <w:t xml:space="preserve"> Л.П., Дмитрович В.І., </w:t>
            </w:r>
            <w:proofErr w:type="spellStart"/>
            <w:r w:rsidRPr="00200F33">
              <w:rPr>
                <w:sz w:val="28"/>
                <w:szCs w:val="28"/>
                <w:lang w:val="uk-UA" w:eastAsia="uk-UA"/>
              </w:rPr>
              <w:t>Клочко</w:t>
            </w:r>
            <w:proofErr w:type="spellEnd"/>
            <w:r w:rsidRPr="00200F33">
              <w:rPr>
                <w:sz w:val="28"/>
                <w:szCs w:val="28"/>
                <w:lang w:val="uk-UA" w:eastAsia="uk-UA"/>
              </w:rPr>
              <w:t xml:space="preserve"> К.М., </w:t>
            </w:r>
            <w:proofErr w:type="spellStart"/>
            <w:r w:rsidRPr="00200F33">
              <w:rPr>
                <w:sz w:val="28"/>
                <w:szCs w:val="28"/>
                <w:lang w:val="uk-UA" w:eastAsia="uk-UA"/>
              </w:rPr>
              <w:t>Сивоконь</w:t>
            </w:r>
            <w:proofErr w:type="spellEnd"/>
            <w:r w:rsidRPr="00200F33">
              <w:rPr>
                <w:sz w:val="28"/>
                <w:szCs w:val="28"/>
                <w:lang w:val="uk-UA" w:eastAsia="uk-UA"/>
              </w:rPr>
              <w:t xml:space="preserve"> Т.І.)</w:t>
            </w:r>
          </w:p>
        </w:tc>
        <w:tc>
          <w:tcPr>
            <w:tcW w:w="1397" w:type="dxa"/>
          </w:tcPr>
          <w:p w:rsidR="00023B6A" w:rsidRPr="00023B6A" w:rsidRDefault="00023B6A" w:rsidP="00482454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23B6A">
              <w:rPr>
                <w:sz w:val="28"/>
                <w:szCs w:val="28"/>
                <w:lang w:val="uk-UA"/>
              </w:rPr>
              <w:t xml:space="preserve">Січень </w:t>
            </w:r>
          </w:p>
        </w:tc>
        <w:tc>
          <w:tcPr>
            <w:tcW w:w="3505" w:type="dxa"/>
          </w:tcPr>
          <w:p w:rsidR="00023B6A" w:rsidRPr="00023B6A" w:rsidRDefault="00023B6A" w:rsidP="00482454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23B6A">
              <w:rPr>
                <w:sz w:val="28"/>
                <w:szCs w:val="28"/>
                <w:lang w:val="uk-UA"/>
              </w:rPr>
              <w:t>Круглий стіл</w:t>
            </w:r>
          </w:p>
        </w:tc>
      </w:tr>
      <w:tr w:rsidR="00023B6A" w:rsidRPr="00023B6A" w:rsidTr="00482454">
        <w:tc>
          <w:tcPr>
            <w:tcW w:w="593" w:type="dxa"/>
          </w:tcPr>
          <w:p w:rsidR="00023B6A" w:rsidRPr="00023B6A" w:rsidRDefault="00023B6A" w:rsidP="00482454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23B6A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5670" w:type="dxa"/>
          </w:tcPr>
          <w:p w:rsidR="00023B6A" w:rsidRPr="00200F33" w:rsidRDefault="00023B6A" w:rsidP="00482454">
            <w:pPr>
              <w:numPr>
                <w:ilvl w:val="0"/>
                <w:numId w:val="10"/>
              </w:numPr>
              <w:tabs>
                <w:tab w:val="left" w:pos="-250"/>
              </w:tabs>
              <w:spacing w:line="360" w:lineRule="auto"/>
              <w:ind w:left="317" w:hanging="320"/>
              <w:rPr>
                <w:sz w:val="28"/>
                <w:szCs w:val="28"/>
                <w:lang w:val="uk-UA" w:eastAsia="uk-UA"/>
              </w:rPr>
            </w:pPr>
            <w:r w:rsidRPr="00200F33">
              <w:rPr>
                <w:sz w:val="28"/>
                <w:szCs w:val="28"/>
                <w:lang w:val="uk-UA" w:eastAsia="uk-UA"/>
              </w:rPr>
              <w:t>Барометр професій (статистичні дані за професіями центру зайнят</w:t>
            </w:r>
            <w:r w:rsidRPr="00023B6A">
              <w:rPr>
                <w:sz w:val="28"/>
                <w:szCs w:val="28"/>
                <w:lang w:val="uk-UA" w:eastAsia="uk-UA"/>
              </w:rPr>
              <w:t xml:space="preserve">ості </w:t>
            </w:r>
            <w:proofErr w:type="spellStart"/>
            <w:r w:rsidRPr="00023B6A">
              <w:rPr>
                <w:sz w:val="28"/>
                <w:szCs w:val="28"/>
                <w:lang w:val="uk-UA" w:eastAsia="uk-UA"/>
              </w:rPr>
              <w:t>Кремі</w:t>
            </w:r>
            <w:r w:rsidRPr="00200F33">
              <w:rPr>
                <w:sz w:val="28"/>
                <w:szCs w:val="28"/>
                <w:lang w:val="uk-UA" w:eastAsia="uk-UA"/>
              </w:rPr>
              <w:t>н</w:t>
            </w:r>
            <w:r w:rsidRPr="00023B6A">
              <w:rPr>
                <w:sz w:val="28"/>
                <w:szCs w:val="28"/>
                <w:lang w:val="uk-UA" w:eastAsia="uk-UA"/>
              </w:rPr>
              <w:t>-</w:t>
            </w:r>
            <w:r w:rsidRPr="00200F33">
              <w:rPr>
                <w:sz w:val="28"/>
                <w:szCs w:val="28"/>
                <w:lang w:val="uk-UA" w:eastAsia="uk-UA"/>
              </w:rPr>
              <w:t>ської</w:t>
            </w:r>
            <w:proofErr w:type="spellEnd"/>
            <w:r w:rsidRPr="00023B6A">
              <w:rPr>
                <w:sz w:val="28"/>
                <w:szCs w:val="28"/>
                <w:lang w:val="uk-UA" w:eastAsia="uk-UA"/>
              </w:rPr>
              <w:t xml:space="preserve"> </w:t>
            </w:r>
            <w:r w:rsidRPr="00200F33">
              <w:rPr>
                <w:sz w:val="28"/>
                <w:szCs w:val="28"/>
                <w:lang w:val="uk-UA" w:eastAsia="uk-UA"/>
              </w:rPr>
              <w:t>РДА)</w:t>
            </w:r>
          </w:p>
          <w:p w:rsidR="00023B6A" w:rsidRPr="00023B6A" w:rsidRDefault="00023B6A" w:rsidP="00482454">
            <w:pPr>
              <w:numPr>
                <w:ilvl w:val="0"/>
                <w:numId w:val="10"/>
              </w:numPr>
              <w:tabs>
                <w:tab w:val="left" w:pos="-250"/>
              </w:tabs>
              <w:spacing w:line="360" w:lineRule="auto"/>
              <w:ind w:left="317" w:hanging="320"/>
              <w:rPr>
                <w:sz w:val="28"/>
                <w:szCs w:val="28"/>
                <w:lang w:val="uk-UA" w:eastAsia="uk-UA"/>
              </w:rPr>
            </w:pPr>
            <w:r w:rsidRPr="00200F33">
              <w:rPr>
                <w:sz w:val="28"/>
                <w:szCs w:val="28"/>
                <w:lang w:val="uk-UA" w:eastAsia="uk-UA"/>
              </w:rPr>
              <w:t>Зустріч з представниками педагогічного коледжу</w:t>
            </w:r>
            <w:r w:rsidRPr="00023B6A">
              <w:rPr>
                <w:sz w:val="28"/>
                <w:szCs w:val="28"/>
                <w:lang w:val="uk-UA" w:eastAsia="uk-UA"/>
              </w:rPr>
              <w:t xml:space="preserve"> </w:t>
            </w:r>
            <w:r w:rsidRPr="00200F33">
              <w:rPr>
                <w:sz w:val="28"/>
                <w:szCs w:val="28"/>
                <w:lang w:val="uk-UA" w:eastAsia="uk-UA"/>
              </w:rPr>
              <w:t>м. Лисичанська</w:t>
            </w:r>
          </w:p>
        </w:tc>
        <w:tc>
          <w:tcPr>
            <w:tcW w:w="1397" w:type="dxa"/>
          </w:tcPr>
          <w:p w:rsidR="00023B6A" w:rsidRPr="00023B6A" w:rsidRDefault="00023B6A" w:rsidP="00482454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23B6A">
              <w:rPr>
                <w:sz w:val="28"/>
                <w:szCs w:val="28"/>
                <w:lang w:val="uk-UA"/>
              </w:rPr>
              <w:t xml:space="preserve">Лютий </w:t>
            </w:r>
          </w:p>
        </w:tc>
        <w:tc>
          <w:tcPr>
            <w:tcW w:w="3505" w:type="dxa"/>
          </w:tcPr>
          <w:p w:rsidR="00023B6A" w:rsidRPr="00023B6A" w:rsidRDefault="00023B6A" w:rsidP="00482454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23B6A">
              <w:rPr>
                <w:sz w:val="28"/>
                <w:szCs w:val="28"/>
                <w:lang w:val="uk-UA"/>
              </w:rPr>
              <w:t xml:space="preserve">Інформація </w:t>
            </w:r>
          </w:p>
          <w:p w:rsidR="00023B6A" w:rsidRPr="00023B6A" w:rsidRDefault="00023B6A" w:rsidP="00482454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  <w:p w:rsidR="00023B6A" w:rsidRPr="00023B6A" w:rsidRDefault="00023B6A" w:rsidP="00482454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23B6A">
              <w:rPr>
                <w:sz w:val="28"/>
                <w:szCs w:val="28"/>
                <w:lang w:val="uk-UA"/>
              </w:rPr>
              <w:t xml:space="preserve">Інформація </w:t>
            </w:r>
          </w:p>
        </w:tc>
      </w:tr>
      <w:tr w:rsidR="00023B6A" w:rsidRPr="00023B6A" w:rsidTr="00482454">
        <w:tc>
          <w:tcPr>
            <w:tcW w:w="593" w:type="dxa"/>
          </w:tcPr>
          <w:p w:rsidR="00023B6A" w:rsidRPr="00023B6A" w:rsidRDefault="00023B6A" w:rsidP="00482454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23B6A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5670" w:type="dxa"/>
          </w:tcPr>
          <w:p w:rsidR="00023B6A" w:rsidRPr="00200F33" w:rsidRDefault="00023B6A" w:rsidP="00482454">
            <w:pPr>
              <w:numPr>
                <w:ilvl w:val="0"/>
                <w:numId w:val="11"/>
              </w:numPr>
              <w:spacing w:line="360" w:lineRule="auto"/>
              <w:ind w:left="317" w:hanging="320"/>
              <w:rPr>
                <w:sz w:val="28"/>
                <w:szCs w:val="28"/>
                <w:lang w:val="uk-UA" w:eastAsia="uk-UA"/>
              </w:rPr>
            </w:pPr>
            <w:r w:rsidRPr="00200F33">
              <w:rPr>
                <w:sz w:val="28"/>
                <w:szCs w:val="28"/>
                <w:lang w:val="uk-UA" w:eastAsia="uk-UA"/>
              </w:rPr>
              <w:t>Знайомство з професіями людей своєї місцевості (</w:t>
            </w:r>
            <w:proofErr w:type="spellStart"/>
            <w:r w:rsidRPr="00200F33">
              <w:rPr>
                <w:sz w:val="28"/>
                <w:szCs w:val="28"/>
                <w:lang w:val="uk-UA" w:eastAsia="uk-UA"/>
              </w:rPr>
              <w:t>Житлівського</w:t>
            </w:r>
            <w:proofErr w:type="spellEnd"/>
            <w:r w:rsidRPr="00200F33">
              <w:rPr>
                <w:sz w:val="28"/>
                <w:szCs w:val="28"/>
                <w:lang w:val="uk-UA" w:eastAsia="uk-UA"/>
              </w:rPr>
              <w:t xml:space="preserve"> лісництва, </w:t>
            </w:r>
            <w:proofErr w:type="spellStart"/>
            <w:r w:rsidRPr="00200F33">
              <w:rPr>
                <w:sz w:val="28"/>
                <w:szCs w:val="28"/>
                <w:lang w:val="uk-UA" w:eastAsia="uk-UA"/>
              </w:rPr>
              <w:t>ФАПу</w:t>
            </w:r>
            <w:proofErr w:type="spellEnd"/>
            <w:r w:rsidRPr="00200F33">
              <w:rPr>
                <w:sz w:val="28"/>
                <w:szCs w:val="28"/>
                <w:lang w:val="uk-UA" w:eastAsia="uk-UA"/>
              </w:rPr>
              <w:t>, клубу, крамниці)</w:t>
            </w:r>
          </w:p>
          <w:p w:rsidR="00023B6A" w:rsidRPr="00023B6A" w:rsidRDefault="00023B6A" w:rsidP="00482454">
            <w:pPr>
              <w:numPr>
                <w:ilvl w:val="0"/>
                <w:numId w:val="11"/>
              </w:numPr>
              <w:spacing w:line="360" w:lineRule="auto"/>
              <w:ind w:left="317" w:hanging="320"/>
              <w:rPr>
                <w:sz w:val="28"/>
                <w:szCs w:val="28"/>
                <w:lang w:val="uk-UA" w:eastAsia="uk-UA"/>
              </w:rPr>
            </w:pPr>
            <w:r w:rsidRPr="00200F33">
              <w:rPr>
                <w:sz w:val="28"/>
                <w:szCs w:val="28"/>
                <w:lang w:val="uk-UA" w:eastAsia="uk-UA"/>
              </w:rPr>
              <w:t xml:space="preserve">Зустріч з представниками ліцеїв </w:t>
            </w:r>
          </w:p>
          <w:p w:rsidR="00023B6A" w:rsidRPr="00023B6A" w:rsidRDefault="00023B6A" w:rsidP="00482454">
            <w:pPr>
              <w:spacing w:line="360" w:lineRule="auto"/>
              <w:ind w:left="317"/>
              <w:rPr>
                <w:sz w:val="28"/>
                <w:szCs w:val="28"/>
                <w:lang w:val="uk-UA" w:eastAsia="uk-UA"/>
              </w:rPr>
            </w:pPr>
            <w:r w:rsidRPr="00200F33">
              <w:rPr>
                <w:sz w:val="28"/>
                <w:szCs w:val="28"/>
                <w:lang w:val="uk-UA" w:eastAsia="uk-UA"/>
              </w:rPr>
              <w:t>м. Рубіжне та</w:t>
            </w:r>
            <w:r w:rsidRPr="00023B6A">
              <w:rPr>
                <w:sz w:val="28"/>
                <w:szCs w:val="28"/>
                <w:lang w:val="uk-UA" w:eastAsia="uk-UA"/>
              </w:rPr>
              <w:t xml:space="preserve"> </w:t>
            </w:r>
            <w:r w:rsidRPr="00200F33">
              <w:rPr>
                <w:sz w:val="28"/>
                <w:szCs w:val="28"/>
                <w:lang w:val="uk-UA" w:eastAsia="uk-UA"/>
              </w:rPr>
              <w:t xml:space="preserve">м. </w:t>
            </w:r>
            <w:proofErr w:type="spellStart"/>
            <w:r w:rsidRPr="00200F33">
              <w:rPr>
                <w:sz w:val="28"/>
                <w:szCs w:val="28"/>
                <w:lang w:val="uk-UA" w:eastAsia="uk-UA"/>
              </w:rPr>
              <w:t>Сєвєродонецька</w:t>
            </w:r>
            <w:proofErr w:type="spellEnd"/>
          </w:p>
        </w:tc>
        <w:tc>
          <w:tcPr>
            <w:tcW w:w="1397" w:type="dxa"/>
          </w:tcPr>
          <w:p w:rsidR="00023B6A" w:rsidRPr="00023B6A" w:rsidRDefault="00023B6A" w:rsidP="00482454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23B6A">
              <w:rPr>
                <w:sz w:val="28"/>
                <w:szCs w:val="28"/>
                <w:lang w:val="uk-UA"/>
              </w:rPr>
              <w:t xml:space="preserve">Березень </w:t>
            </w:r>
          </w:p>
        </w:tc>
        <w:tc>
          <w:tcPr>
            <w:tcW w:w="3505" w:type="dxa"/>
          </w:tcPr>
          <w:p w:rsidR="00023B6A" w:rsidRPr="00023B6A" w:rsidRDefault="00023B6A" w:rsidP="00482454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23B6A">
              <w:rPr>
                <w:sz w:val="28"/>
                <w:szCs w:val="28"/>
                <w:lang w:val="uk-UA"/>
              </w:rPr>
              <w:t xml:space="preserve">Екскурсії </w:t>
            </w:r>
          </w:p>
          <w:p w:rsidR="00023B6A" w:rsidRPr="00023B6A" w:rsidRDefault="00023B6A" w:rsidP="00482454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  <w:p w:rsidR="00023B6A" w:rsidRPr="00023B6A" w:rsidRDefault="00023B6A" w:rsidP="00482454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23B6A">
              <w:rPr>
                <w:sz w:val="28"/>
                <w:szCs w:val="28"/>
                <w:lang w:val="uk-UA"/>
              </w:rPr>
              <w:t xml:space="preserve">Інформація </w:t>
            </w:r>
          </w:p>
        </w:tc>
      </w:tr>
      <w:tr w:rsidR="00023B6A" w:rsidRPr="00023B6A" w:rsidTr="00482454">
        <w:tc>
          <w:tcPr>
            <w:tcW w:w="593" w:type="dxa"/>
          </w:tcPr>
          <w:p w:rsidR="00023B6A" w:rsidRPr="00023B6A" w:rsidRDefault="00023B6A" w:rsidP="00482454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23B6A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5670" w:type="dxa"/>
          </w:tcPr>
          <w:p w:rsidR="00023B6A" w:rsidRPr="00023B6A" w:rsidRDefault="00023B6A" w:rsidP="00482454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00F33">
              <w:rPr>
                <w:sz w:val="28"/>
                <w:szCs w:val="28"/>
                <w:lang w:val="uk-UA" w:eastAsia="uk-UA"/>
              </w:rPr>
              <w:t xml:space="preserve">Екскурсія до професійного ліцею </w:t>
            </w:r>
            <w:r w:rsidR="00961B78">
              <w:rPr>
                <w:sz w:val="28"/>
                <w:szCs w:val="28"/>
                <w:lang w:val="uk-UA" w:eastAsia="uk-UA"/>
              </w:rPr>
              <w:t xml:space="preserve">та медичного училища </w:t>
            </w:r>
            <w:r w:rsidRPr="00023B6A">
              <w:rPr>
                <w:sz w:val="28"/>
                <w:szCs w:val="28"/>
                <w:lang w:val="uk-UA" w:eastAsia="uk-UA"/>
              </w:rPr>
              <w:t xml:space="preserve"> м. Кремі</w:t>
            </w:r>
            <w:r w:rsidRPr="00200F33">
              <w:rPr>
                <w:sz w:val="28"/>
                <w:szCs w:val="28"/>
                <w:lang w:val="uk-UA" w:eastAsia="uk-UA"/>
              </w:rPr>
              <w:t>нна</w:t>
            </w:r>
          </w:p>
        </w:tc>
        <w:tc>
          <w:tcPr>
            <w:tcW w:w="1397" w:type="dxa"/>
          </w:tcPr>
          <w:p w:rsidR="00023B6A" w:rsidRPr="00023B6A" w:rsidRDefault="00023B6A" w:rsidP="00482454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23B6A">
              <w:rPr>
                <w:sz w:val="28"/>
                <w:szCs w:val="28"/>
                <w:lang w:val="uk-UA"/>
              </w:rPr>
              <w:t xml:space="preserve">Квітень </w:t>
            </w:r>
          </w:p>
        </w:tc>
        <w:tc>
          <w:tcPr>
            <w:tcW w:w="3505" w:type="dxa"/>
          </w:tcPr>
          <w:p w:rsidR="00023B6A" w:rsidRPr="00023B6A" w:rsidRDefault="00023B6A" w:rsidP="00482454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23B6A">
              <w:rPr>
                <w:sz w:val="28"/>
                <w:szCs w:val="28"/>
                <w:lang w:val="uk-UA"/>
              </w:rPr>
              <w:t>День відкритих дверей</w:t>
            </w:r>
          </w:p>
        </w:tc>
      </w:tr>
      <w:tr w:rsidR="00023B6A" w:rsidRPr="00023B6A" w:rsidTr="00482454">
        <w:tc>
          <w:tcPr>
            <w:tcW w:w="593" w:type="dxa"/>
          </w:tcPr>
          <w:p w:rsidR="00023B6A" w:rsidRPr="00023B6A" w:rsidRDefault="00023B6A" w:rsidP="00482454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23B6A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5670" w:type="dxa"/>
          </w:tcPr>
          <w:p w:rsidR="00023B6A" w:rsidRPr="00200F33" w:rsidRDefault="00023B6A" w:rsidP="00482454">
            <w:pPr>
              <w:spacing w:after="60" w:line="360" w:lineRule="auto"/>
              <w:ind w:left="100"/>
              <w:rPr>
                <w:sz w:val="28"/>
                <w:szCs w:val="28"/>
                <w:lang w:val="uk-UA" w:eastAsia="uk-UA"/>
              </w:rPr>
            </w:pPr>
            <w:r w:rsidRPr="00200F33">
              <w:rPr>
                <w:sz w:val="28"/>
                <w:szCs w:val="28"/>
                <w:lang w:val="uk-UA" w:eastAsia="uk-UA"/>
              </w:rPr>
              <w:t>Екскурсія до політехнічного</w:t>
            </w:r>
          </w:p>
          <w:p w:rsidR="00023B6A" w:rsidRPr="00200F33" w:rsidRDefault="00023B6A" w:rsidP="00482454">
            <w:pPr>
              <w:spacing w:before="60" w:after="60" w:line="360" w:lineRule="auto"/>
              <w:ind w:left="100"/>
              <w:rPr>
                <w:sz w:val="28"/>
                <w:szCs w:val="28"/>
                <w:lang w:val="uk-UA" w:eastAsia="uk-UA"/>
              </w:rPr>
            </w:pPr>
            <w:r w:rsidRPr="00200F33">
              <w:rPr>
                <w:sz w:val="28"/>
                <w:szCs w:val="28"/>
                <w:lang w:val="uk-UA" w:eastAsia="uk-UA"/>
              </w:rPr>
              <w:t>коледжу м. Рубіжне</w:t>
            </w:r>
          </w:p>
          <w:p w:rsidR="00023B6A" w:rsidRPr="00023B6A" w:rsidRDefault="00023B6A" w:rsidP="00482454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397" w:type="dxa"/>
          </w:tcPr>
          <w:p w:rsidR="00023B6A" w:rsidRPr="00023B6A" w:rsidRDefault="00023B6A" w:rsidP="00482454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23B6A">
              <w:rPr>
                <w:sz w:val="28"/>
                <w:szCs w:val="28"/>
                <w:lang w:val="uk-UA"/>
              </w:rPr>
              <w:t>Травень</w:t>
            </w:r>
          </w:p>
        </w:tc>
        <w:tc>
          <w:tcPr>
            <w:tcW w:w="3505" w:type="dxa"/>
          </w:tcPr>
          <w:p w:rsidR="00023B6A" w:rsidRPr="00023B6A" w:rsidRDefault="00023B6A" w:rsidP="00482454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023B6A">
              <w:rPr>
                <w:sz w:val="28"/>
                <w:szCs w:val="28"/>
                <w:lang w:val="uk-UA"/>
              </w:rPr>
              <w:t>День відкритих дверей</w:t>
            </w:r>
          </w:p>
        </w:tc>
      </w:tr>
    </w:tbl>
    <w:p w:rsidR="00200F33" w:rsidRDefault="00200F33" w:rsidP="00200F33">
      <w:pPr>
        <w:spacing w:line="360" w:lineRule="auto"/>
        <w:jc w:val="center"/>
        <w:rPr>
          <w:rFonts w:ascii="Ariston" w:hAnsi="Ariston"/>
          <w:b/>
          <w:sz w:val="52"/>
        </w:rPr>
      </w:pPr>
    </w:p>
    <w:p w:rsidR="00200F33" w:rsidRPr="00200F33" w:rsidRDefault="00200F33" w:rsidP="00200F33">
      <w:pPr>
        <w:spacing w:line="360" w:lineRule="auto"/>
        <w:jc w:val="center"/>
        <w:rPr>
          <w:rFonts w:ascii="Ariston" w:hAnsi="Ariston"/>
          <w:b/>
          <w:sz w:val="52"/>
        </w:rPr>
      </w:pPr>
    </w:p>
    <w:p w:rsidR="00DB41D4" w:rsidRPr="00DB41D4" w:rsidRDefault="00DB41D4" w:rsidP="00DB41D4">
      <w:pPr>
        <w:jc w:val="center"/>
        <w:rPr>
          <w:rFonts w:ascii="Ariston" w:hAnsi="Ariston"/>
          <w:b/>
          <w:color w:val="00B050"/>
          <w:sz w:val="96"/>
        </w:rPr>
      </w:pPr>
      <w:r w:rsidRPr="00DB41D4">
        <w:rPr>
          <w:rFonts w:ascii="Ariston" w:hAnsi="Ariston"/>
          <w:b/>
          <w:color w:val="00B050"/>
          <w:sz w:val="96"/>
        </w:rPr>
        <w:lastRenderedPageBreak/>
        <w:t>Помісячне планування.</w:t>
      </w:r>
    </w:p>
    <w:p w:rsidR="00DB41D4" w:rsidRPr="00DB41D4" w:rsidRDefault="00DB41D4" w:rsidP="00DB41D4">
      <w:pPr>
        <w:spacing w:after="0" w:line="240" w:lineRule="auto"/>
        <w:jc w:val="center"/>
        <w:rPr>
          <w:rFonts w:ascii="Arial Black" w:eastAsia="Times New Roman" w:hAnsi="Arial Black" w:cs="Times New Roman"/>
          <w:b/>
          <w:color w:val="9BBB59" w:themeColor="accent3"/>
          <w:sz w:val="36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DB41D4">
        <w:rPr>
          <w:rFonts w:ascii="Arial Black" w:eastAsia="Times New Roman" w:hAnsi="Arial Black" w:cs="Times New Roman"/>
          <w:b/>
          <w:color w:val="9BBB59" w:themeColor="accent3"/>
          <w:sz w:val="36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Вересень.</w:t>
      </w:r>
    </w:p>
    <w:p w:rsidR="00DB41D4" w:rsidRPr="00DB41D4" w:rsidRDefault="00DB41D4" w:rsidP="00DB41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BBB59" w:themeColor="accent3"/>
          <w:sz w:val="36"/>
          <w:szCs w:val="28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DB41D4" w:rsidRPr="00DB41D4" w:rsidRDefault="00DB41D4" w:rsidP="00DB41D4">
      <w:pPr>
        <w:spacing w:after="0" w:line="240" w:lineRule="auto"/>
        <w:jc w:val="center"/>
        <w:rPr>
          <w:rFonts w:ascii="Arial Black" w:eastAsia="Times New Roman" w:hAnsi="Arial Black" w:cs="Times New Roman"/>
          <w:b/>
          <w:color w:val="9BBB59" w:themeColor="accent3"/>
          <w:sz w:val="36"/>
          <w:szCs w:val="28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DB41D4">
        <w:rPr>
          <w:rFonts w:ascii="Arial Black" w:eastAsia="Times New Roman" w:hAnsi="Arial Black" w:cs="Times New Roman"/>
          <w:b/>
          <w:color w:val="9BBB59" w:themeColor="accent3"/>
          <w:sz w:val="36"/>
          <w:szCs w:val="28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«Збережи здоров’я та й на все життя»</w:t>
      </w:r>
    </w:p>
    <w:p w:rsidR="00DB41D4" w:rsidRPr="00DB41D4" w:rsidRDefault="00DB41D4" w:rsidP="00DB41D4">
      <w:pPr>
        <w:spacing w:after="0" w:line="240" w:lineRule="auto"/>
        <w:jc w:val="center"/>
        <w:rPr>
          <w:rFonts w:ascii="Arial Black" w:eastAsia="Times New Roman" w:hAnsi="Arial Black" w:cs="Times New Roman"/>
          <w:sz w:val="32"/>
          <w:szCs w:val="24"/>
          <w:lang w:eastAsia="ru-RU"/>
        </w:rPr>
      </w:pPr>
    </w:p>
    <w:tbl>
      <w:tblPr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8"/>
        <w:gridCol w:w="1088"/>
        <w:gridCol w:w="6624"/>
        <w:gridCol w:w="1843"/>
        <w:gridCol w:w="992"/>
      </w:tblGrid>
      <w:tr w:rsidR="00DB41D4" w:rsidRPr="00DB41D4" w:rsidTr="00482454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Дата</w:t>
            </w:r>
          </w:p>
          <w:p w:rsidR="009A0906" w:rsidRPr="00DB41D4" w:rsidRDefault="009A0906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Назва заходу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proofErr w:type="spellStart"/>
            <w:r w:rsidRPr="00DB41D4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Відпов</w:t>
            </w:r>
            <w:proofErr w:type="spellEnd"/>
            <w:r w:rsidRPr="00DB41D4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1D4" w:rsidRPr="00DB41D4" w:rsidRDefault="0048245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Прим</w:t>
            </w:r>
          </w:p>
        </w:tc>
      </w:tr>
      <w:tr w:rsidR="00DB41D4" w:rsidRPr="00DB41D4" w:rsidTr="00482454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  <w:p w:rsidR="00482454" w:rsidRPr="00DB41D4" w:rsidRDefault="0048245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Свято першого дзвоника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п/о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DB41D4" w:rsidRPr="00DB41D4" w:rsidTr="00482454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</w:t>
            </w:r>
          </w:p>
          <w:p w:rsidR="00482454" w:rsidRPr="00DB41D4" w:rsidRDefault="0048245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482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Перший урок: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к/</w:t>
            </w: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DB41D4" w:rsidRPr="00DB41D4" w:rsidTr="00482454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482454" w:rsidP="00482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48245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Батьківські збори: «</w:t>
            </w:r>
            <w:r w:rsidRPr="0093513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Розвиток у дітей етичних та естетичних якостей, доброти, милосердя до ближніх</w:t>
            </w:r>
            <w:r w:rsidR="00DB41D4"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. Планування роботи на рік»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к/</w:t>
            </w: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DB41D4" w:rsidRPr="00DB41D4" w:rsidTr="00482454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482454" w:rsidP="00482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4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Класна година: «Розподіл обов’язків та планування роботи на півріччя».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к/</w:t>
            </w: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</w:t>
            </w:r>
            <w:proofErr w:type="spellEnd"/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, </w:t>
            </w: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Алексєєнко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DB41D4" w:rsidRPr="00DB41D4" w:rsidTr="00482454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482454" w:rsidP="00482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5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Виставка квітів та компо</w:t>
            </w:r>
            <w:r w:rsidR="00355D9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зицій: «Барви рідного краю</w:t>
            </w:r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п/о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DB41D4" w:rsidRPr="00DB41D4" w:rsidTr="00482454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6</w:t>
            </w:r>
          </w:p>
          <w:p w:rsidR="00482454" w:rsidRPr="00DB41D4" w:rsidRDefault="0048245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Година спілкування: «Я і мій характер»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к/</w:t>
            </w: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</w:t>
            </w:r>
            <w:proofErr w:type="spellEnd"/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, учні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DB41D4" w:rsidRPr="00DB41D4" w:rsidTr="00482454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7</w:t>
            </w:r>
          </w:p>
          <w:p w:rsidR="00482454" w:rsidRPr="00DB41D4" w:rsidRDefault="0048245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482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Виховна го</w:t>
            </w:r>
            <w:r w:rsidR="0048245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дина: «Твоє здоров’я в твоїх руках</w:t>
            </w:r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к/</w:t>
            </w: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</w:t>
            </w:r>
            <w:proofErr w:type="spellEnd"/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, учні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DB41D4" w:rsidRPr="00DB41D4" w:rsidTr="00482454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8</w:t>
            </w:r>
          </w:p>
          <w:p w:rsidR="00482454" w:rsidRPr="00DB41D4" w:rsidRDefault="0048245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9A0906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Бесіда: «Типи та види професій»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к/</w:t>
            </w: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</w:t>
            </w:r>
            <w:proofErr w:type="spellEnd"/>
            <w:r w:rsidR="009A090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, учні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DB41D4" w:rsidRPr="00DB41D4" w:rsidTr="00482454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9</w:t>
            </w:r>
          </w:p>
          <w:p w:rsidR="00482454" w:rsidRPr="00DB41D4" w:rsidRDefault="0048245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Тиждень безпеки на дорогах.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п/о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DB41D4" w:rsidRPr="00DB41D4" w:rsidTr="00482454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10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482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Бесіда з ПДР: «Організація дорожнього руху. Правила безпеки при переході вулиць. Переходи.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к/</w:t>
            </w: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DB41D4" w:rsidRPr="00DB41D4" w:rsidTr="00482454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11</w:t>
            </w:r>
          </w:p>
          <w:p w:rsidR="00482454" w:rsidRPr="00DB41D4" w:rsidRDefault="0048245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Типи перехресть. Правила переходу на перехрестях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к/</w:t>
            </w: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DB41D4" w:rsidRPr="00DB41D4" w:rsidTr="00482454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Бесіда «Вогонь друг – вогонь ворог». Причини виникнення пожеж.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к/</w:t>
            </w: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DB41D4" w:rsidRPr="00DB41D4" w:rsidTr="00482454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13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Види боєприпасів, методи їх розпізнання. Небезпечні предмети та дії при їх виявленні.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к/</w:t>
            </w: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DB41D4" w:rsidRPr="00DB41D4" w:rsidTr="00482454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14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AA6909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У</w:t>
            </w:r>
            <w:r w:rsidR="00DB41D4"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міння триматися на воді – запорука безпеки. Особливості купання у морі, озері, річці.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к/</w:t>
            </w: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DB41D4" w:rsidRPr="00DB41D4" w:rsidTr="00482454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15</w:t>
            </w:r>
          </w:p>
          <w:p w:rsidR="00482454" w:rsidRPr="00DB41D4" w:rsidRDefault="0048245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Санітарна година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Бєловолов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6F239C" w:rsidRPr="00DB41D4" w:rsidTr="00482454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6F239C" w:rsidRPr="00DB41D4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DB41D4" w:rsidRPr="00DB41D4" w:rsidRDefault="00DB41D4" w:rsidP="00DB41D4">
      <w:pPr>
        <w:spacing w:after="0" w:line="240" w:lineRule="auto"/>
        <w:jc w:val="center"/>
        <w:rPr>
          <w:rFonts w:ascii="Arial Black" w:eastAsia="Times New Roman" w:hAnsi="Arial Black" w:cs="Times New Roman"/>
          <w:b/>
          <w:color w:val="F79646" w:themeColor="accent6"/>
          <w:sz w:val="36"/>
          <w:szCs w:val="28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DB41D4">
        <w:rPr>
          <w:rFonts w:ascii="Arial Black" w:eastAsia="Times New Roman" w:hAnsi="Arial Black" w:cs="Times New Roman"/>
          <w:b/>
          <w:color w:val="F79646" w:themeColor="accent6"/>
          <w:sz w:val="36"/>
          <w:szCs w:val="28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lastRenderedPageBreak/>
        <w:t>Жовтень.</w:t>
      </w:r>
    </w:p>
    <w:p w:rsidR="00DB41D4" w:rsidRPr="00DB41D4" w:rsidRDefault="00DB41D4" w:rsidP="00DB41D4">
      <w:pPr>
        <w:spacing w:after="0" w:line="240" w:lineRule="auto"/>
        <w:jc w:val="center"/>
        <w:rPr>
          <w:rFonts w:ascii="Arial Black" w:eastAsia="Times New Roman" w:hAnsi="Arial Black" w:cs="Times New Roman"/>
          <w:b/>
          <w:color w:val="F79646" w:themeColor="accent6"/>
          <w:sz w:val="36"/>
          <w:szCs w:val="28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DB41D4" w:rsidRPr="00DB41D4" w:rsidRDefault="00DB41D4" w:rsidP="00DB41D4">
      <w:pPr>
        <w:spacing w:after="0" w:line="240" w:lineRule="auto"/>
        <w:jc w:val="center"/>
        <w:rPr>
          <w:rFonts w:ascii="Arial Black" w:eastAsia="Times New Roman" w:hAnsi="Arial Black" w:cs="Times New Roman"/>
          <w:b/>
          <w:color w:val="F79646" w:themeColor="accent6"/>
          <w:sz w:val="36"/>
          <w:szCs w:val="28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DB41D4">
        <w:rPr>
          <w:rFonts w:ascii="Arial Black" w:eastAsia="Times New Roman" w:hAnsi="Arial Black" w:cs="Times New Roman"/>
          <w:b/>
          <w:color w:val="F79646" w:themeColor="accent6"/>
          <w:sz w:val="36"/>
          <w:szCs w:val="28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«Земля-наш дім»</w:t>
      </w:r>
    </w:p>
    <w:p w:rsidR="00DB41D4" w:rsidRPr="00DB41D4" w:rsidRDefault="00DB41D4" w:rsidP="00DB41D4">
      <w:pPr>
        <w:spacing w:after="0" w:line="240" w:lineRule="auto"/>
        <w:jc w:val="center"/>
        <w:rPr>
          <w:rFonts w:ascii="Arial Black" w:eastAsia="Times New Roman" w:hAnsi="Arial Black" w:cs="Times New Roman"/>
          <w:sz w:val="32"/>
          <w:szCs w:val="24"/>
          <w:lang w:eastAsia="ru-RU"/>
        </w:rPr>
      </w:pPr>
    </w:p>
    <w:tbl>
      <w:tblPr>
        <w:tblW w:w="109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8"/>
        <w:gridCol w:w="1188"/>
        <w:gridCol w:w="6786"/>
        <w:gridCol w:w="1461"/>
        <w:gridCol w:w="1012"/>
      </w:tblGrid>
      <w:tr w:rsidR="00DB41D4" w:rsidRPr="00DB41D4" w:rsidTr="00DB41D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Дата</w:t>
            </w:r>
          </w:p>
          <w:p w:rsidR="009A0906" w:rsidRPr="00DB41D4" w:rsidRDefault="009A0906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Назва заходу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proofErr w:type="spellStart"/>
            <w:r w:rsidRPr="00DB41D4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Відпов</w:t>
            </w:r>
            <w:proofErr w:type="spellEnd"/>
            <w:r w:rsidRPr="00DB41D4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Прим.</w:t>
            </w:r>
          </w:p>
        </w:tc>
      </w:tr>
      <w:tr w:rsidR="00DB41D4" w:rsidRPr="00DB41D4" w:rsidTr="00DB41D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Прийняти участь у святковому концерті до дня вчителя.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п/о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DB41D4" w:rsidTr="00DB41D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Класна</w:t>
            </w:r>
            <w:r w:rsidR="004824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година: «Збережемо нашу планету разом</w:t>
            </w: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Долгих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DB41D4" w:rsidTr="00DB41D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482454" w:rsidRPr="00DB41D4" w:rsidRDefault="0048245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козацтва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вч.ф-ри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DB41D4" w:rsidTr="00DB41D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482454" w:rsidRPr="00DB41D4" w:rsidRDefault="0048245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Пізнавальна година: «Історія моєї малої Батьківщини»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учні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DB41D4" w:rsidTr="00DB41D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48245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Ознайомча година: «Я і моя майбутня професія»</w:t>
            </w:r>
          </w:p>
          <w:p w:rsidR="009A0906" w:rsidRPr="00DB41D4" w:rsidRDefault="009A0906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учні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DB41D4" w:rsidTr="00DB41D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482454" w:rsidRPr="00DB41D4" w:rsidRDefault="0048245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1902CD" w:rsidRDefault="00805AF9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r w:rsidRPr="001902C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Впр.міс</w:t>
            </w:r>
            <w:proofErr w:type="spellEnd"/>
            <w:r w:rsidRPr="001902C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Трудові справи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Бєловолов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DB41D4" w:rsidTr="00DB41D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482454" w:rsidRPr="00DB41D4" w:rsidRDefault="0048245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Санітарна година.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Бєловолов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DB41D4" w:rsidTr="00DB41D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482454" w:rsidRPr="00DB41D4" w:rsidRDefault="0048245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Осінній бал.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п/о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DB41D4" w:rsidTr="00DB41D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  <w:p w:rsidR="00482454" w:rsidRPr="00DB41D4" w:rsidRDefault="0048245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Інструктаж на свято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DB41D4" w:rsidTr="00DB41D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482454" w:rsidRPr="00DB41D4" w:rsidRDefault="0048245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Інструктаж на канікули.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DB41D4" w:rsidTr="00DB41D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  <w:p w:rsidR="00482454" w:rsidRPr="00DB41D4" w:rsidRDefault="0048245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переходу вулиць після висадки з транспорту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DB41D4" w:rsidTr="00DB41D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Дії під час виникнення пожеж у будинках. Способи захисту органів дихання від чадного газу.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DB41D4" w:rsidTr="00DB41D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Поширення отруєння грибами, рослинами та їх насінням. Профілактика харчових отруєнь.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DB41D4" w:rsidTr="00DB41D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  <w:p w:rsidR="00482454" w:rsidRPr="00DB41D4" w:rsidRDefault="0048245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Загальні відомості про природний та зріджений газ.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DB41D4" w:rsidTr="00DB41D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поводження з вибухово-небезпечними предметами.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F239C" w:rsidRPr="00DB41D4" w:rsidTr="00DB41D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Default="006F239C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239C" w:rsidRPr="00DB41D4" w:rsidRDefault="006F239C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F239C" w:rsidRPr="00DB41D4" w:rsidTr="00DB41D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Default="006F239C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239C" w:rsidRPr="00DB41D4" w:rsidRDefault="006F239C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F239C" w:rsidRPr="00DB41D4" w:rsidTr="00DB41D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Default="006F239C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239C" w:rsidRPr="00DB41D4" w:rsidRDefault="006F239C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A0906" w:rsidRDefault="009A0906" w:rsidP="00DB41D4">
      <w:pPr>
        <w:spacing w:after="0" w:line="240" w:lineRule="auto"/>
        <w:jc w:val="center"/>
        <w:rPr>
          <w:rFonts w:ascii="Arial Black" w:eastAsia="Times New Roman" w:hAnsi="Arial Black" w:cs="Times New Roman"/>
          <w:b/>
          <w:color w:val="F79646" w:themeColor="accent6"/>
          <w:sz w:val="36"/>
          <w:szCs w:val="28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DB41D4" w:rsidRPr="00DB41D4" w:rsidRDefault="00DB41D4" w:rsidP="00DB41D4">
      <w:pPr>
        <w:spacing w:after="0" w:line="240" w:lineRule="auto"/>
        <w:jc w:val="center"/>
        <w:rPr>
          <w:rFonts w:ascii="Arial Black" w:eastAsia="Times New Roman" w:hAnsi="Arial Black" w:cs="Times New Roman"/>
          <w:b/>
          <w:color w:val="F79646" w:themeColor="accent6"/>
          <w:sz w:val="36"/>
          <w:szCs w:val="28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DB41D4">
        <w:rPr>
          <w:rFonts w:ascii="Arial Black" w:eastAsia="Times New Roman" w:hAnsi="Arial Black" w:cs="Times New Roman"/>
          <w:b/>
          <w:color w:val="F79646" w:themeColor="accent6"/>
          <w:sz w:val="36"/>
          <w:szCs w:val="28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lastRenderedPageBreak/>
        <w:t>Листопад.</w:t>
      </w:r>
    </w:p>
    <w:p w:rsidR="00DB41D4" w:rsidRPr="00DB41D4" w:rsidRDefault="00DB41D4" w:rsidP="00DB41D4">
      <w:pPr>
        <w:spacing w:after="0" w:line="240" w:lineRule="auto"/>
        <w:jc w:val="center"/>
        <w:rPr>
          <w:rFonts w:ascii="Arial Black" w:eastAsia="Times New Roman" w:hAnsi="Arial Black" w:cs="Times New Roman"/>
          <w:b/>
          <w:color w:val="F79646" w:themeColor="accent6"/>
          <w:sz w:val="36"/>
          <w:szCs w:val="28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DB41D4" w:rsidRPr="00DB41D4" w:rsidRDefault="00DB41D4" w:rsidP="00DB41D4">
      <w:pPr>
        <w:spacing w:after="0" w:line="240" w:lineRule="auto"/>
        <w:jc w:val="center"/>
        <w:rPr>
          <w:rFonts w:ascii="Arial Black" w:eastAsia="Times New Roman" w:hAnsi="Arial Black" w:cs="Times New Roman"/>
          <w:b/>
          <w:color w:val="F79646" w:themeColor="accent6"/>
          <w:sz w:val="36"/>
          <w:szCs w:val="28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DB41D4">
        <w:rPr>
          <w:rFonts w:ascii="Arial Black" w:eastAsia="Times New Roman" w:hAnsi="Arial Black" w:cs="Times New Roman"/>
          <w:b/>
          <w:color w:val="F79646" w:themeColor="accent6"/>
          <w:sz w:val="36"/>
          <w:szCs w:val="28"/>
          <w:lang w:eastAsia="ru-RU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«Я і закон»</w:t>
      </w:r>
    </w:p>
    <w:p w:rsidR="00DB41D4" w:rsidRPr="00DB41D4" w:rsidRDefault="00DB41D4" w:rsidP="00DB41D4">
      <w:pPr>
        <w:spacing w:after="0" w:line="240" w:lineRule="auto"/>
        <w:jc w:val="center"/>
        <w:rPr>
          <w:rFonts w:ascii="Arial Black" w:eastAsia="Times New Roman" w:hAnsi="Arial Black" w:cs="Times New Roman"/>
          <w:sz w:val="36"/>
          <w:szCs w:val="28"/>
          <w:lang w:eastAsia="ru-RU"/>
        </w:rPr>
      </w:pPr>
    </w:p>
    <w:tbl>
      <w:tblPr>
        <w:tblW w:w="11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827"/>
        <w:gridCol w:w="7147"/>
        <w:gridCol w:w="1701"/>
        <w:gridCol w:w="1012"/>
      </w:tblGrid>
      <w:tr w:rsidR="00DB41D4" w:rsidRPr="00DB41D4" w:rsidTr="009A0906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Дата</w:t>
            </w:r>
          </w:p>
          <w:p w:rsidR="009A0906" w:rsidRPr="00DB41D4" w:rsidRDefault="009A0906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Назва заходу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proofErr w:type="spellStart"/>
            <w:r w:rsidRPr="00DB41D4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Відпов</w:t>
            </w:r>
            <w:proofErr w:type="spellEnd"/>
            <w:r w:rsidRPr="00DB41D4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Прим.</w:t>
            </w:r>
          </w:p>
        </w:tc>
      </w:tr>
      <w:tr w:rsidR="00DB41D4" w:rsidRPr="00DB41D4" w:rsidTr="009A0906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9A0906" w:rsidRPr="00DB41D4" w:rsidRDefault="009A0906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1D4" w:rsidRPr="00DB41D4" w:rsidRDefault="009A0906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Вікторина: «У світі професій»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DB41D4" w:rsidTr="009A0906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9A0906" w:rsidRPr="00DB41D4" w:rsidRDefault="009A0906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Виховна година: «Я і моя школа»(Самоврядування)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Долгих</w:t>
            </w:r>
            <w:proofErr w:type="spellEnd"/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DB41D4" w:rsidTr="009A0906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9A0906" w:rsidRPr="00DB41D4" w:rsidRDefault="009A0906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9A0906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Година спілкування: «Діти і злочин»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DB41D4" w:rsidTr="009A0906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9A0906" w:rsidRPr="00DB41D4" w:rsidRDefault="009A0906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9A0906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Літературна година: «Пам'ять» (Голодомор 32-33 років)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Бєловолов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DB41D4" w:rsidTr="009A0906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6D0D95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Батьківські збори: «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Поговоримо про дружбу дівчат та хлопців у підлітковому віці. Таланти та шанувальники. Перше кохання</w:t>
            </w:r>
            <w:r w:rsidR="00DB41D4"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DB41D4" w:rsidTr="009A0906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9A0906" w:rsidRPr="00DB41D4" w:rsidRDefault="009A0906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9A0906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Санітарна година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9A0906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Бєловолов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DB41D4" w:rsidTr="009A0906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9A0906" w:rsidRPr="00DB41D4" w:rsidRDefault="009A0906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Дорожні знаки                                                      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DB41D4" w:rsidTr="009A0906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ind w:left="14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41D4">
              <w:rPr>
                <w:rFonts w:ascii="Times New Roman" w:eastAsia="Calibri" w:hAnsi="Times New Roman" w:cs="Times New Roman"/>
                <w:sz w:val="28"/>
                <w:szCs w:val="28"/>
              </w:rPr>
              <w:t>Правила експлуатації побутових нагрівальних   електричних приладів.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DB41D4" w:rsidTr="009A0906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41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Запобігання дитячого травматизму від ВНП                 </w:t>
            </w:r>
          </w:p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побутового призначення.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DB41D4" w:rsidTr="009A0906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9A0906" w:rsidRPr="00DB41D4" w:rsidRDefault="009A0906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Допомога потопаючому, перша медична допомога.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DB41D4" w:rsidTr="009A0906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41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Поняття про джерела струму, їх небезпека для             </w:t>
            </w:r>
          </w:p>
          <w:p w:rsidR="00DB41D4" w:rsidRPr="00DB41D4" w:rsidRDefault="00DB41D4" w:rsidP="00DB41D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41D4">
              <w:rPr>
                <w:rFonts w:ascii="Times New Roman" w:eastAsia="Calibri" w:hAnsi="Times New Roman" w:cs="Times New Roman"/>
                <w:sz w:val="28"/>
                <w:szCs w:val="28"/>
              </w:rPr>
              <w:t>здоров’я.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DB41D4" w:rsidTr="009A0906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  <w:p w:rsidR="009A0906" w:rsidRPr="00DB41D4" w:rsidRDefault="009A0906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41D4">
              <w:rPr>
                <w:rFonts w:ascii="Times New Roman" w:eastAsia="Calibri" w:hAnsi="Times New Roman" w:cs="Times New Roman"/>
                <w:sz w:val="28"/>
                <w:szCs w:val="28"/>
              </w:rPr>
              <w:t>Свято: «Мово моя солов’їна»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вч.укр.мови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F239C" w:rsidRPr="00DB41D4" w:rsidTr="009A0906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Default="006F239C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239C" w:rsidRPr="00DB41D4" w:rsidRDefault="006F239C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F239C" w:rsidRPr="00DB41D4" w:rsidTr="009A0906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Default="006F239C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239C" w:rsidRPr="00DB41D4" w:rsidRDefault="006F239C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F239C" w:rsidRPr="00DB41D4" w:rsidTr="009A0906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Default="006F239C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239C" w:rsidRPr="00DB41D4" w:rsidRDefault="006F239C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B41D4" w:rsidRPr="00DB41D4" w:rsidRDefault="00DB41D4" w:rsidP="00DB41D4">
      <w:pPr>
        <w:spacing w:after="0" w:line="240" w:lineRule="auto"/>
        <w:rPr>
          <w:rFonts w:ascii="Arial Black" w:eastAsia="Times New Roman" w:hAnsi="Arial Black" w:cs="Times New Roman"/>
          <w:b/>
          <w:sz w:val="36"/>
          <w:szCs w:val="28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9A0906" w:rsidRDefault="009A0906" w:rsidP="00DB41D4">
      <w:pPr>
        <w:spacing w:after="0" w:line="240" w:lineRule="auto"/>
        <w:jc w:val="center"/>
        <w:rPr>
          <w:rFonts w:ascii="Arial Black" w:eastAsia="Times New Roman" w:hAnsi="Arial Black" w:cs="Times New Roman"/>
          <w:b/>
          <w:sz w:val="36"/>
          <w:szCs w:val="28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9A0906" w:rsidRDefault="009A0906" w:rsidP="00DB41D4">
      <w:pPr>
        <w:spacing w:after="0" w:line="240" w:lineRule="auto"/>
        <w:jc w:val="center"/>
        <w:rPr>
          <w:rFonts w:ascii="Arial Black" w:eastAsia="Times New Roman" w:hAnsi="Arial Black" w:cs="Times New Roman"/>
          <w:b/>
          <w:sz w:val="36"/>
          <w:szCs w:val="28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9564B3" w:rsidRDefault="009564B3" w:rsidP="00DB41D4">
      <w:pPr>
        <w:spacing w:after="0" w:line="240" w:lineRule="auto"/>
        <w:jc w:val="center"/>
        <w:rPr>
          <w:rFonts w:ascii="Arial Black" w:eastAsia="Times New Roman" w:hAnsi="Arial Black" w:cs="Times New Roman"/>
          <w:b/>
          <w:sz w:val="36"/>
          <w:szCs w:val="28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DB41D4" w:rsidRPr="00DB41D4" w:rsidRDefault="00DB41D4" w:rsidP="00DB41D4">
      <w:pPr>
        <w:spacing w:after="0" w:line="240" w:lineRule="auto"/>
        <w:jc w:val="center"/>
        <w:rPr>
          <w:rFonts w:ascii="Arial Black" w:eastAsia="Times New Roman" w:hAnsi="Arial Black" w:cs="Times New Roman"/>
          <w:b/>
          <w:sz w:val="36"/>
          <w:szCs w:val="28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DB41D4">
        <w:rPr>
          <w:rFonts w:ascii="Arial Black" w:eastAsia="Times New Roman" w:hAnsi="Arial Black" w:cs="Times New Roman"/>
          <w:b/>
          <w:sz w:val="36"/>
          <w:szCs w:val="28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lastRenderedPageBreak/>
        <w:t>Грудень.</w:t>
      </w:r>
    </w:p>
    <w:p w:rsidR="00DB41D4" w:rsidRPr="00DB41D4" w:rsidRDefault="00DB41D4" w:rsidP="00DB41D4">
      <w:pPr>
        <w:spacing w:after="0" w:line="240" w:lineRule="auto"/>
        <w:jc w:val="center"/>
        <w:rPr>
          <w:rFonts w:ascii="Arial Black" w:eastAsia="Times New Roman" w:hAnsi="Arial Black" w:cs="Times New Roman"/>
          <w:b/>
          <w:sz w:val="36"/>
          <w:szCs w:val="28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DB41D4" w:rsidRPr="00DB41D4" w:rsidRDefault="00DB41D4" w:rsidP="00DB41D4">
      <w:pPr>
        <w:spacing w:after="0" w:line="240" w:lineRule="auto"/>
        <w:jc w:val="center"/>
        <w:rPr>
          <w:rFonts w:ascii="Arial Black" w:eastAsia="Times New Roman" w:hAnsi="Arial Black" w:cs="Times New Roman"/>
          <w:b/>
          <w:sz w:val="36"/>
          <w:szCs w:val="28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DB41D4">
        <w:rPr>
          <w:rFonts w:ascii="Arial Black" w:eastAsia="Times New Roman" w:hAnsi="Arial Black" w:cs="Times New Roman"/>
          <w:b/>
          <w:sz w:val="36"/>
          <w:szCs w:val="28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«Я,родина,Україна»</w:t>
      </w:r>
    </w:p>
    <w:p w:rsidR="00DB41D4" w:rsidRPr="00DB41D4" w:rsidRDefault="00DB41D4" w:rsidP="00DB41D4">
      <w:pPr>
        <w:spacing w:after="0" w:line="240" w:lineRule="auto"/>
        <w:jc w:val="center"/>
        <w:rPr>
          <w:rFonts w:ascii="Arial Black" w:eastAsia="Times New Roman" w:hAnsi="Arial Black" w:cs="Times New Roman"/>
          <w:sz w:val="36"/>
          <w:szCs w:val="28"/>
          <w:lang w:eastAsia="ru-RU"/>
        </w:rPr>
      </w:pPr>
    </w:p>
    <w:tbl>
      <w:tblPr>
        <w:tblW w:w="109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8"/>
        <w:gridCol w:w="827"/>
        <w:gridCol w:w="7147"/>
        <w:gridCol w:w="1461"/>
        <w:gridCol w:w="1012"/>
      </w:tblGrid>
      <w:tr w:rsidR="00DB41D4" w:rsidRPr="00DB41D4" w:rsidTr="00DB41D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Дата</w:t>
            </w:r>
          </w:p>
          <w:p w:rsidR="009A0906" w:rsidRPr="00DB41D4" w:rsidRDefault="009A0906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Назва заходу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proofErr w:type="spellStart"/>
            <w:r w:rsidRPr="00DB41D4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Відпов</w:t>
            </w:r>
            <w:proofErr w:type="spellEnd"/>
            <w:r w:rsidRPr="00DB41D4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Прим.</w:t>
            </w:r>
          </w:p>
        </w:tc>
      </w:tr>
      <w:tr w:rsidR="00DB41D4" w:rsidRPr="00DB41D4" w:rsidTr="00DB41D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9A0906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Лекція: «</w:t>
            </w:r>
            <w:r w:rsidR="00DB41D4"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СНІД – чума 20 століття.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Що треба знати про СНІД?»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DB41D4" w:rsidTr="00DB41D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9A0906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Літературна година: «Мій край – моя історія жива»</w:t>
            </w:r>
          </w:p>
          <w:p w:rsidR="009A0906" w:rsidRPr="00DB41D4" w:rsidRDefault="009A0906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учні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DB41D4" w:rsidTr="00DB41D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877796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Диспут: «Служба в армії: почесно чи огидно. Дівчата і армія»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учні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DB41D4" w:rsidTr="00DB41D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877796" w:rsidP="00877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Акція: «Допоможи сироті»</w:t>
            </w:r>
          </w:p>
          <w:p w:rsidR="00877796" w:rsidRPr="00DB41D4" w:rsidRDefault="00877796" w:rsidP="00877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уч.права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77796" w:rsidRPr="00DB41D4" w:rsidTr="00DB41D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96" w:rsidRPr="00DB41D4" w:rsidRDefault="00877796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96" w:rsidRPr="00DB41D4" w:rsidRDefault="00877796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96" w:rsidRDefault="00877796" w:rsidP="00877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Круглий стіл: «</w:t>
            </w:r>
            <w:r w:rsidRPr="00023B6A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Професії моїх батьків та шляхи</w:t>
            </w:r>
            <w:r w:rsidRPr="00200F33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їх здобутків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»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96" w:rsidRPr="00DB41D4" w:rsidRDefault="00877796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учні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96" w:rsidRPr="00DB41D4" w:rsidRDefault="00877796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DB41D4" w:rsidTr="00DB41D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877796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Підготовка до Новорічного свята(випуск газети, виготовлення іграшок)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актив, </w:t>
            </w: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Долгих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DB41D4" w:rsidTr="00DB41D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877796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Інструктаж на Новорічні свята</w:t>
            </w:r>
          </w:p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DB41D4" w:rsidTr="00DB41D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877796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Новорічний карнавал</w:t>
            </w:r>
          </w:p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Мельник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DB41D4" w:rsidTr="00DB41D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877796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Інструктажі на канікули</w:t>
            </w:r>
          </w:p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DB41D4" w:rsidTr="00DB41D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877796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Санітарна година.</w:t>
            </w:r>
          </w:p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Бєловолов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DB41D4" w:rsidTr="00DB41D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877796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41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Дорожня розмітка.          </w:t>
            </w:r>
          </w:p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                 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DB41D4" w:rsidTr="00DB41D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877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8777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B41D4">
              <w:rPr>
                <w:rFonts w:ascii="Times New Roman" w:eastAsia="Calibri" w:hAnsi="Times New Roman" w:cs="Times New Roman"/>
                <w:sz w:val="28"/>
                <w:szCs w:val="28"/>
              </w:rPr>
              <w:t>Пожежонебезпечні</w:t>
            </w:r>
            <w:proofErr w:type="spellEnd"/>
            <w:r w:rsidRPr="00DB41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та легкозаймисті речовини. </w:t>
            </w:r>
          </w:p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DB41D4" w:rsidTr="00DB41D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906" w:rsidRDefault="00877796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877796" w:rsidRPr="00DB41D4" w:rsidRDefault="00877796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41D4">
              <w:rPr>
                <w:rFonts w:ascii="Times New Roman" w:eastAsia="Calibri" w:hAnsi="Times New Roman" w:cs="Times New Roman"/>
                <w:sz w:val="28"/>
                <w:szCs w:val="28"/>
              </w:rPr>
              <w:t>Пожежна безпе</w:t>
            </w:r>
            <w:r w:rsidR="008102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 під час новорічних свят.    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DB41D4" w:rsidTr="00DB41D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877796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  <w:p w:rsidR="009A0906" w:rsidRPr="00DB41D4" w:rsidRDefault="009A0906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41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Правила користування побутовими газовими прилад.  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F239C" w:rsidRPr="00DB41D4" w:rsidTr="00DB41D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Default="006F239C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239C" w:rsidRDefault="006F239C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F239C" w:rsidRPr="00DB41D4" w:rsidTr="00DB41D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Default="006F239C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239C" w:rsidRDefault="006F239C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F239C" w:rsidRPr="00DB41D4" w:rsidTr="00DB41D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Default="006F239C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239C" w:rsidRDefault="006F239C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77796" w:rsidRDefault="00877796" w:rsidP="008102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BBB59" w:themeColor="accent3"/>
          <w:sz w:val="40"/>
          <w:szCs w:val="24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77796" w:rsidRDefault="00877796" w:rsidP="008102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BBB59" w:themeColor="accent3"/>
          <w:sz w:val="40"/>
          <w:szCs w:val="24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9564B3" w:rsidRDefault="009564B3" w:rsidP="008102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BBB59" w:themeColor="accent3"/>
          <w:sz w:val="40"/>
          <w:szCs w:val="24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DB41D4" w:rsidRPr="00DB41D4" w:rsidRDefault="00DB41D4" w:rsidP="008102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BBB59" w:themeColor="accent3"/>
          <w:sz w:val="40"/>
          <w:szCs w:val="24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DB41D4">
        <w:rPr>
          <w:rFonts w:ascii="Times New Roman" w:eastAsia="Times New Roman" w:hAnsi="Times New Roman" w:cs="Times New Roman"/>
          <w:b/>
          <w:color w:val="9BBB59" w:themeColor="accent3"/>
          <w:sz w:val="40"/>
          <w:szCs w:val="24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lastRenderedPageBreak/>
        <w:t>Січень</w:t>
      </w:r>
    </w:p>
    <w:p w:rsidR="00DB41D4" w:rsidRPr="00DB41D4" w:rsidRDefault="00DB41D4" w:rsidP="00DB41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BBB59" w:themeColor="accent3"/>
          <w:sz w:val="40"/>
          <w:szCs w:val="24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DB41D4" w:rsidRPr="00DB41D4" w:rsidRDefault="00DB41D4" w:rsidP="00DB41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BBB59" w:themeColor="accent3"/>
          <w:sz w:val="40"/>
          <w:szCs w:val="24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DB41D4">
        <w:rPr>
          <w:rFonts w:ascii="Times New Roman" w:eastAsia="Times New Roman" w:hAnsi="Times New Roman" w:cs="Times New Roman"/>
          <w:b/>
          <w:color w:val="9BBB59" w:themeColor="accent3"/>
          <w:sz w:val="40"/>
          <w:szCs w:val="24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Національне виховання.</w:t>
      </w:r>
    </w:p>
    <w:p w:rsidR="00DB41D4" w:rsidRPr="00DB41D4" w:rsidRDefault="00DB41D4" w:rsidP="00DB41D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DB41D4" w:rsidRPr="00DB41D4" w:rsidRDefault="00DB41D4" w:rsidP="00DB41D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tbl>
      <w:tblPr>
        <w:tblW w:w="110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010"/>
        <w:gridCol w:w="6894"/>
        <w:gridCol w:w="1559"/>
        <w:gridCol w:w="1012"/>
      </w:tblGrid>
      <w:tr w:rsidR="00DB41D4" w:rsidRPr="00DB41D4" w:rsidTr="00DB4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№.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Назва заходу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proofErr w:type="spellStart"/>
            <w:r w:rsidRPr="00DB41D4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Відпов</w:t>
            </w:r>
            <w:proofErr w:type="spellEnd"/>
            <w:r w:rsidRPr="00DB41D4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Прим.</w:t>
            </w:r>
          </w:p>
        </w:tc>
      </w:tr>
      <w:tr w:rsidR="00DB41D4" w:rsidRPr="00DB41D4" w:rsidTr="00DB4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DB41D4" w:rsidP="00877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7796" w:rsidRPr="00DB41D4" w:rsidRDefault="00877796" w:rsidP="00877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Новорічні розваги під ялинкою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п/о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DB41D4" w:rsidTr="00DB4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Класна година: «Перегляд доручень. Аналіз стану успішності та поведінки за І семестр. Планування роботи на ІІ семестр»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актив, к/</w:t>
            </w: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DB41D4" w:rsidTr="00DB4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Пізнавально-патріотична година «День Соборності України».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учні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DB41D4" w:rsidTr="00DB4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Екскурсії до музею І.Т.</w:t>
            </w: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Гончарова</w:t>
            </w:r>
            <w:proofErr w:type="spellEnd"/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 краєзнавчого музею м. Кремінна.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екскурсоводи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DB41D4" w:rsidTr="00DB4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DB41D4" w:rsidP="00877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7796" w:rsidRPr="00DB41D4" w:rsidRDefault="00877796" w:rsidP="00877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Мітинг-реквієм до дня визволення </w:t>
            </w: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Кремінщини</w:t>
            </w:r>
            <w:proofErr w:type="spellEnd"/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п/о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DB41D4" w:rsidTr="00DB4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7796" w:rsidRPr="00DB41D4" w:rsidRDefault="00877796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Тренінг «Навіщо мені потрібні правила».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77796" w:rsidRPr="00DB41D4" w:rsidTr="00DB4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96" w:rsidRPr="00DB41D4" w:rsidRDefault="004857EB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96" w:rsidRDefault="00877796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96" w:rsidRPr="00DB41D4" w:rsidRDefault="00877796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Диспут: </w:t>
            </w:r>
            <w:r w:rsidR="004857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«Виховання та самовиховання в житті школяра»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96" w:rsidRPr="00DB41D4" w:rsidRDefault="00877796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796" w:rsidRPr="00DB41D4" w:rsidRDefault="00877796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DB41D4" w:rsidTr="00DB4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4857EB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7796" w:rsidRPr="00DB41D4" w:rsidRDefault="00877796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Рух за сигналами регулювальника.                              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DB41D4" w:rsidTr="00DB4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4857EB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7796" w:rsidRPr="00DB41D4" w:rsidRDefault="00877796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Правила пожежної безпеки у вашому домі.                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DB41D4" w:rsidTr="00DB4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4857EB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7796" w:rsidRPr="00DB41D4" w:rsidRDefault="00877796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Дії населення при виявленні запаху газу.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DB41D4" w:rsidTr="00DB4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4857EB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Правила користування побутовими електричними приладами.    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DB41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F239C" w:rsidRPr="00DB41D4" w:rsidTr="00DB4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239C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F239C" w:rsidRPr="00DB41D4" w:rsidTr="00DB4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239C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F239C" w:rsidRPr="00DB41D4" w:rsidTr="00DB4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239C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DB41D4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B41D4" w:rsidRPr="00DB41D4" w:rsidRDefault="00DB41D4" w:rsidP="00DB41D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0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5123F" w:rsidRDefault="0015123F" w:rsidP="00DB41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564B3" w:rsidRDefault="009564B3" w:rsidP="00DB41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5123F" w:rsidRDefault="0015123F" w:rsidP="00DB41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5123F" w:rsidRDefault="0015123F" w:rsidP="00DB41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5123F" w:rsidRDefault="0015123F" w:rsidP="00DB41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5123F" w:rsidRDefault="0015123F" w:rsidP="00DB41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DB41D4" w:rsidRPr="00DB41D4" w:rsidRDefault="00DB41D4" w:rsidP="00DB41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DB41D4">
        <w:rPr>
          <w:rFonts w:ascii="Times New Roman" w:eastAsia="Times New Roman" w:hAnsi="Times New Roman" w:cs="Times New Roman"/>
          <w:b/>
          <w:color w:val="000000"/>
          <w:sz w:val="40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Лютий</w:t>
      </w:r>
    </w:p>
    <w:p w:rsidR="00DB41D4" w:rsidRPr="00DB41D4" w:rsidRDefault="00DB41D4" w:rsidP="00DB41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DB41D4" w:rsidRPr="00DB41D4" w:rsidRDefault="00DB41D4" w:rsidP="00DB41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DB41D4">
        <w:rPr>
          <w:rFonts w:ascii="Times New Roman" w:eastAsia="Times New Roman" w:hAnsi="Times New Roman" w:cs="Times New Roman"/>
          <w:b/>
          <w:color w:val="000000"/>
          <w:sz w:val="40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Естетичне виховання</w:t>
      </w:r>
    </w:p>
    <w:p w:rsidR="00DB41D4" w:rsidRPr="00DB41D4" w:rsidRDefault="00DB41D4" w:rsidP="00355D97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827"/>
        <w:gridCol w:w="7077"/>
        <w:gridCol w:w="1618"/>
        <w:gridCol w:w="1012"/>
      </w:tblGrid>
      <w:tr w:rsidR="00DB41D4" w:rsidRPr="00DB41D4" w:rsidTr="00DB4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№.</w:t>
            </w:r>
          </w:p>
          <w:p w:rsidR="0015123F" w:rsidRPr="00DB41D4" w:rsidRDefault="0015123F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Назва заходу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proofErr w:type="spellStart"/>
            <w:r w:rsidRPr="00DB41D4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Відпов</w:t>
            </w:r>
            <w:proofErr w:type="spellEnd"/>
            <w:r w:rsidRPr="00DB41D4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1D4" w:rsidRP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DB41D4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Прим.</w:t>
            </w:r>
          </w:p>
        </w:tc>
      </w:tr>
      <w:tr w:rsidR="00DB41D4" w:rsidRPr="006D0D95" w:rsidTr="00DB4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6D0D95" w:rsidRDefault="00DB41D4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15123F" w:rsidRPr="006D0D95" w:rsidRDefault="0015123F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6D0D95" w:rsidRDefault="00DB41D4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6D0D95" w:rsidRDefault="0015123F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Година поезії: «Кохання у віршах» (до Дня Святого Валентина)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6D0D95" w:rsidRDefault="00DB41D4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учні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6D0D95" w:rsidRDefault="00DB41D4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6D0D95" w:rsidTr="00DB4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6D0D95" w:rsidRDefault="00DB41D4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15123F" w:rsidRPr="006D0D95" w:rsidRDefault="0015123F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6D0D95" w:rsidRDefault="00DB41D4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6D0D95" w:rsidRDefault="00DB41D4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Двостороння бесіда: «Що я знаю про себе»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6D0D95" w:rsidRDefault="00DB41D4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6D0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  <w:r w:rsidRPr="006D0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учні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6D0D95" w:rsidRDefault="00DB41D4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6D0D95" w:rsidTr="00DB4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6D0D95" w:rsidRDefault="00DB41D4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6D0D95" w:rsidRDefault="00DB41D4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6D0D95" w:rsidRDefault="00DB41D4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Стрітення. «Мої звичаї». «Звичаї та традиції зустрічі весни»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6D0D95" w:rsidRDefault="00DB41D4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учні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6D0D95" w:rsidRDefault="00DB41D4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6D0D95" w:rsidTr="00DB4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6D0D95" w:rsidRDefault="00DB41D4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15123F" w:rsidRPr="006D0D95" w:rsidRDefault="0015123F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6D0D95" w:rsidRDefault="00DB41D4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6D0D95" w:rsidRDefault="00DB41D4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стройових вправ (ПЧ. №13-14, 2004, с.17)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6D0D95" w:rsidRDefault="00DB41D4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6D0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  <w:r w:rsidRPr="006D0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актив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6D0D95" w:rsidRDefault="00DB41D4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6D0D95" w:rsidTr="00DB4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6D0D95" w:rsidRDefault="00DB41D4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15123F" w:rsidRPr="006D0D95" w:rsidRDefault="0015123F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6D0D95" w:rsidRDefault="00DB41D4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6D0D95" w:rsidRDefault="00DB41D4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святого Валентина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6D0D95" w:rsidRDefault="00DB41D4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п/о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6D0D95" w:rsidRDefault="00DB41D4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6D0D95" w:rsidTr="00DB4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6D0D95" w:rsidRDefault="00DB41D4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6D0D95" w:rsidRDefault="00DB41D4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6D0D95" w:rsidRDefault="006D0D95" w:rsidP="006D0D95">
            <w:pPr>
              <w:tabs>
                <w:tab w:val="left" w:pos="-25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6D0D95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Барометр професій (статистичні дані за професіями центру зайнятості </w:t>
            </w:r>
            <w:proofErr w:type="spellStart"/>
            <w:r w:rsidRPr="006D0D95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Кремінської</w:t>
            </w:r>
            <w:proofErr w:type="spellEnd"/>
            <w:r w:rsidRPr="006D0D95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РДА)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6D0D95" w:rsidRDefault="006D0D95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6D0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6D0D95" w:rsidRDefault="00DB41D4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6D0D95" w:rsidTr="00DB4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6D0D95" w:rsidRDefault="00DB41D4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6D0D95" w:rsidRDefault="00DB41D4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6D0D95" w:rsidRDefault="006D0D95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Батьківські збори: «Аналіз роботи батьківського комітету і учнів за півріччя. Схильності та інтереси підлітків під час вибору професії та навчального закладу. Професійна само визначеність підлітків</w:t>
            </w:r>
            <w:r w:rsidR="00DB41D4" w:rsidRPr="006D0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».                                                                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6D0D95" w:rsidRDefault="00DB41D4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6D0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6D0D95" w:rsidRDefault="00DB41D4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6D0D95" w:rsidTr="00DB4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6D0D95" w:rsidRDefault="00DB41D4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15123F" w:rsidRPr="006D0D95" w:rsidRDefault="0015123F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6D0D95" w:rsidRDefault="00DB41D4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6D0D95" w:rsidRDefault="00DB41D4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D9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Правила поведінки пасажира в транспорті.                       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6D0D95" w:rsidRDefault="00DB41D4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6D0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6D0D95" w:rsidRDefault="00DB41D4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6D0D95" w:rsidTr="00DB4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6D0D95" w:rsidRDefault="00DB41D4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  <w:p w:rsidR="0015123F" w:rsidRPr="006D0D95" w:rsidRDefault="0015123F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6D0D95" w:rsidRDefault="00DB41D4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6D0D95" w:rsidRDefault="00DB41D4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D9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Запобігання виникнення пожеж від </w:t>
            </w:r>
            <w:proofErr w:type="spellStart"/>
            <w:r w:rsidRPr="006D0D95">
              <w:rPr>
                <w:rFonts w:ascii="Times New Roman" w:eastAsia="Calibri" w:hAnsi="Times New Roman" w:cs="Times New Roman"/>
                <w:sz w:val="28"/>
                <w:szCs w:val="28"/>
              </w:rPr>
              <w:t>ел</w:t>
            </w:r>
            <w:proofErr w:type="spellEnd"/>
            <w:r w:rsidRPr="006D0D9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струму.               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6D0D95" w:rsidRDefault="00DB41D4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6D0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6D0D95" w:rsidRDefault="00DB41D4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6D0D95" w:rsidTr="00DB4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6D0D95" w:rsidRDefault="00DB41D4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15123F" w:rsidRPr="006D0D95" w:rsidRDefault="0015123F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6D0D95" w:rsidRDefault="00DB41D4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6D0D95" w:rsidRDefault="00DB41D4" w:rsidP="006D0D9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0D9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Обмороження. Перша допомога.                                        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6D0D95" w:rsidRDefault="00DB41D4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6D0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6D0D95" w:rsidRDefault="00DB41D4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D0D95" w:rsidRPr="006D0D95" w:rsidTr="00DB4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D95" w:rsidRPr="006D0D95" w:rsidRDefault="006D0D95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  <w:p w:rsidR="006D0D95" w:rsidRPr="006D0D95" w:rsidRDefault="006D0D95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D95" w:rsidRPr="006D0D95" w:rsidRDefault="006D0D95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D95" w:rsidRPr="006D0D95" w:rsidRDefault="006D0D95" w:rsidP="006D0D9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D0D95">
              <w:rPr>
                <w:rFonts w:ascii="Times New Roman" w:eastAsia="Calibri" w:hAnsi="Times New Roman" w:cs="Times New Roman"/>
                <w:sz w:val="28"/>
                <w:szCs w:val="28"/>
              </w:rPr>
              <w:t>Санітарна година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D95" w:rsidRPr="006D0D95" w:rsidRDefault="006D0D95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D95" w:rsidRPr="006D0D95" w:rsidRDefault="006D0D95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F239C" w:rsidRPr="006D0D95" w:rsidTr="00DB4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Default="006F239C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239C" w:rsidRPr="006D0D95" w:rsidRDefault="006F239C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6D0D95" w:rsidRDefault="006F239C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6D0D95" w:rsidRDefault="006F239C" w:rsidP="006D0D9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6D0D95" w:rsidRDefault="006F239C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6D0D95" w:rsidRDefault="006F239C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F239C" w:rsidRPr="006D0D95" w:rsidTr="00DB4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Default="006F239C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239C" w:rsidRPr="006D0D95" w:rsidRDefault="006F239C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6D0D95" w:rsidRDefault="006F239C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6D0D95" w:rsidRDefault="006F239C" w:rsidP="006D0D9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6D0D95" w:rsidRDefault="006F239C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6D0D95" w:rsidRDefault="006F239C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F239C" w:rsidRPr="006D0D95" w:rsidTr="00DB4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Default="006F239C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239C" w:rsidRPr="006D0D95" w:rsidRDefault="006F239C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6D0D95" w:rsidRDefault="006F239C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6D0D95" w:rsidRDefault="006F239C" w:rsidP="006D0D9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6D0D95" w:rsidRDefault="006F239C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6D0D95" w:rsidRDefault="006F239C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D0D95" w:rsidRDefault="006D0D95" w:rsidP="00355D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81BD" w:themeColor="accent1"/>
          <w:spacing w:val="20"/>
          <w:sz w:val="40"/>
          <w:szCs w:val="24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</w:p>
    <w:p w:rsidR="006D0D95" w:rsidRDefault="006D0D95" w:rsidP="00355D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81BD" w:themeColor="accent1"/>
          <w:spacing w:val="20"/>
          <w:sz w:val="40"/>
          <w:szCs w:val="24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</w:p>
    <w:p w:rsidR="006D0D95" w:rsidRDefault="006D0D95" w:rsidP="00355D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81BD" w:themeColor="accent1"/>
          <w:spacing w:val="20"/>
          <w:sz w:val="40"/>
          <w:szCs w:val="24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</w:p>
    <w:p w:rsidR="006D0D95" w:rsidRDefault="006D0D95" w:rsidP="00355D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81BD" w:themeColor="accent1"/>
          <w:spacing w:val="20"/>
          <w:sz w:val="40"/>
          <w:szCs w:val="24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</w:p>
    <w:p w:rsidR="006D0D95" w:rsidRDefault="006D0D95" w:rsidP="00355D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81BD" w:themeColor="accent1"/>
          <w:spacing w:val="20"/>
          <w:sz w:val="40"/>
          <w:szCs w:val="24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</w:p>
    <w:p w:rsidR="006D0D95" w:rsidRDefault="006D0D95" w:rsidP="00355D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81BD" w:themeColor="accent1"/>
          <w:spacing w:val="20"/>
          <w:sz w:val="40"/>
          <w:szCs w:val="24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</w:p>
    <w:p w:rsidR="00DB41D4" w:rsidRPr="00DB41D4" w:rsidRDefault="00DB41D4" w:rsidP="00355D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81BD" w:themeColor="accent1"/>
          <w:spacing w:val="20"/>
          <w:sz w:val="40"/>
          <w:szCs w:val="24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r w:rsidRPr="00DB41D4">
        <w:rPr>
          <w:rFonts w:ascii="Times New Roman" w:eastAsia="Times New Roman" w:hAnsi="Times New Roman" w:cs="Times New Roman"/>
          <w:b/>
          <w:color w:val="4F81BD" w:themeColor="accent1"/>
          <w:spacing w:val="20"/>
          <w:sz w:val="40"/>
          <w:szCs w:val="24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lastRenderedPageBreak/>
        <w:t>Березень</w:t>
      </w:r>
    </w:p>
    <w:p w:rsidR="00DB41D4" w:rsidRPr="00DB41D4" w:rsidRDefault="00DB41D4" w:rsidP="00DB41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81BD" w:themeColor="accent1"/>
          <w:spacing w:val="20"/>
          <w:sz w:val="40"/>
          <w:szCs w:val="24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</w:p>
    <w:p w:rsidR="00DB41D4" w:rsidRPr="00DB41D4" w:rsidRDefault="00DB41D4" w:rsidP="00DB41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81BD" w:themeColor="accent1"/>
          <w:spacing w:val="20"/>
          <w:sz w:val="40"/>
          <w:szCs w:val="24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r w:rsidRPr="00DB41D4">
        <w:rPr>
          <w:rFonts w:ascii="Times New Roman" w:eastAsia="Times New Roman" w:hAnsi="Times New Roman" w:cs="Times New Roman"/>
          <w:b/>
          <w:color w:val="4F81BD" w:themeColor="accent1"/>
          <w:spacing w:val="20"/>
          <w:sz w:val="40"/>
          <w:szCs w:val="24"/>
          <w:lang w:eastAsia="ru-RU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Родинне виховання.</w:t>
      </w:r>
    </w:p>
    <w:p w:rsidR="00DB41D4" w:rsidRPr="00DB41D4" w:rsidRDefault="00DB41D4" w:rsidP="00DB41D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DB41D4" w:rsidRPr="00DB41D4" w:rsidRDefault="00DB41D4" w:rsidP="00DB41D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827"/>
        <w:gridCol w:w="7077"/>
        <w:gridCol w:w="1273"/>
        <w:gridCol w:w="1012"/>
      </w:tblGrid>
      <w:tr w:rsidR="00DB41D4" w:rsidRPr="00355D97" w:rsidTr="00355D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№.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Дата</w:t>
            </w:r>
          </w:p>
          <w:p w:rsidR="006D0D95" w:rsidRPr="00355D97" w:rsidRDefault="006D0D95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Назва заходу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proofErr w:type="spellStart"/>
            <w:r w:rsidRPr="00355D9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Відпов</w:t>
            </w:r>
            <w:proofErr w:type="spellEnd"/>
            <w:r w:rsidRPr="00355D9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Прим.</w:t>
            </w:r>
          </w:p>
        </w:tc>
      </w:tr>
      <w:tr w:rsidR="00DB41D4" w:rsidRPr="00355D97" w:rsidTr="00355D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6D0D95" w:rsidRPr="00355D97" w:rsidRDefault="006D0D95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Пізнавальна година «Знай та виконуй закони держави»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355D97" w:rsidTr="00355D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6D0D95" w:rsidRPr="00355D97" w:rsidRDefault="006D0D95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Літературна година «Мій дім – моя фортеця».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355D97" w:rsidTr="00355D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Санітарна година.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рада </w:t>
            </w:r>
            <w:proofErr w:type="spellStart"/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помогаїв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355D97" w:rsidTr="00355D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6D0D95" w:rsidRPr="00355D97" w:rsidRDefault="006D0D95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805AF9" w:rsidP="006D0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«Нумо, дівчата», концерт до 8 березня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п/о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355D97" w:rsidTr="00355D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6D0D95" w:rsidRPr="00355D97" w:rsidRDefault="006D0D95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Святковий захід до дня народження Т.Г.Шевченка.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п/о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D0D95" w:rsidRPr="00355D97" w:rsidTr="00355D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D95" w:rsidRDefault="006D0D95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6D0D95" w:rsidRPr="00355D97" w:rsidRDefault="006D0D95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D95" w:rsidRPr="00355D97" w:rsidRDefault="006D0D95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D95" w:rsidRPr="00355D97" w:rsidRDefault="006D0D95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Класна година: «Проміжний підсумок навчальних досягнень перед виходом на фінішну пряму»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D95" w:rsidRPr="00355D97" w:rsidRDefault="006D0D95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D95" w:rsidRPr="00355D97" w:rsidRDefault="006D0D95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D0D95" w:rsidRPr="00355D97" w:rsidTr="00355D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D95" w:rsidRDefault="006D0D95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6D0D95" w:rsidRDefault="006D0D95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D95" w:rsidRPr="00355D97" w:rsidRDefault="006D0D95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D95" w:rsidRPr="006D0D95" w:rsidRDefault="006D0D95" w:rsidP="006D0D9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6D0D95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Знайомство з професіями людей своєї місцевості (</w:t>
            </w:r>
            <w:proofErr w:type="spellStart"/>
            <w:r w:rsidRPr="006D0D95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Житлівського</w:t>
            </w:r>
            <w:proofErr w:type="spellEnd"/>
            <w:r w:rsidRPr="006D0D95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лісництва, </w:t>
            </w:r>
            <w:proofErr w:type="spellStart"/>
            <w:r w:rsidRPr="006D0D95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ФАПу</w:t>
            </w:r>
            <w:proofErr w:type="spellEnd"/>
            <w:r w:rsidRPr="006D0D95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, клубу, крамниці)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D95" w:rsidRDefault="00961B78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учні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D95" w:rsidRPr="00355D97" w:rsidRDefault="006D0D95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355D97" w:rsidTr="00355D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961B78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6D0D95" w:rsidRPr="00355D97" w:rsidRDefault="006D0D95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Calibri" w:hAnsi="Times New Roman" w:cs="Times New Roman"/>
                <w:sz w:val="28"/>
                <w:szCs w:val="28"/>
              </w:rPr>
              <w:t>Основні види ДТП. Поведінка при ДТП.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355D97" w:rsidTr="00355D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961B78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  <w:p w:rsidR="006D0D95" w:rsidRPr="00355D97" w:rsidRDefault="006D0D95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Перша допомога постраждалим від пожеж.                      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355D97" w:rsidTr="00355D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961B78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Небезпечність петард, ракетниць та саморобних              </w:t>
            </w:r>
            <w:proofErr w:type="spellStart"/>
            <w:r w:rsidRPr="00355D97">
              <w:rPr>
                <w:rFonts w:ascii="Times New Roman" w:eastAsia="Calibri" w:hAnsi="Times New Roman" w:cs="Times New Roman"/>
                <w:sz w:val="28"/>
                <w:szCs w:val="28"/>
              </w:rPr>
              <w:t>взривпакетів</w:t>
            </w:r>
            <w:proofErr w:type="spellEnd"/>
            <w:r w:rsidRPr="00355D97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355D97" w:rsidTr="00355D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961B78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  <w:p w:rsidR="006D0D95" w:rsidRPr="00355D97" w:rsidRDefault="006D0D95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Calibri" w:hAnsi="Times New Roman" w:cs="Times New Roman"/>
                <w:sz w:val="28"/>
                <w:szCs w:val="28"/>
              </w:rPr>
              <w:t>Поведінка під час паводку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355D97" w:rsidTr="00355D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961B78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  <w:p w:rsidR="006D0D95" w:rsidRPr="00355D97" w:rsidRDefault="006D0D95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Інструктажі на канікули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F239C" w:rsidRPr="00355D97" w:rsidTr="00355D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239C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355D97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355D97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355D97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355D97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F239C" w:rsidRPr="00355D97" w:rsidTr="00355D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239C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355D97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355D97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355D97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355D97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F239C" w:rsidRPr="00355D97" w:rsidTr="00355D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239C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355D97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355D97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355D97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355D97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B41D4" w:rsidRPr="00DB41D4" w:rsidRDefault="00DB41D4" w:rsidP="00355D97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961B78" w:rsidRDefault="00961B78" w:rsidP="00DB41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BBB59" w:themeColor="accent3"/>
          <w:sz w:val="40"/>
          <w:szCs w:val="24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9564B3" w:rsidRDefault="009564B3" w:rsidP="00DB41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BBB59" w:themeColor="accent3"/>
          <w:sz w:val="40"/>
          <w:szCs w:val="24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961B78" w:rsidRDefault="00961B78" w:rsidP="00DB41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BBB59" w:themeColor="accent3"/>
          <w:sz w:val="40"/>
          <w:szCs w:val="24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6F239C" w:rsidRDefault="006F239C" w:rsidP="00DB41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BBB59" w:themeColor="accent3"/>
          <w:sz w:val="40"/>
          <w:szCs w:val="24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DB41D4" w:rsidRPr="00DB41D4" w:rsidRDefault="00DB41D4" w:rsidP="00DB41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BBB59" w:themeColor="accent3"/>
          <w:sz w:val="40"/>
          <w:szCs w:val="24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DB41D4">
        <w:rPr>
          <w:rFonts w:ascii="Times New Roman" w:eastAsia="Times New Roman" w:hAnsi="Times New Roman" w:cs="Times New Roman"/>
          <w:b/>
          <w:color w:val="9BBB59" w:themeColor="accent3"/>
          <w:sz w:val="40"/>
          <w:szCs w:val="24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lastRenderedPageBreak/>
        <w:t>Квітень</w:t>
      </w:r>
    </w:p>
    <w:p w:rsidR="00DB41D4" w:rsidRPr="00DB41D4" w:rsidRDefault="00DB41D4" w:rsidP="00DB41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BBB59" w:themeColor="accent3"/>
          <w:sz w:val="40"/>
          <w:szCs w:val="24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DB41D4" w:rsidRPr="00DB41D4" w:rsidRDefault="00DB41D4" w:rsidP="00DB41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BBB59" w:themeColor="accent3"/>
          <w:sz w:val="40"/>
          <w:szCs w:val="24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DB41D4">
        <w:rPr>
          <w:rFonts w:ascii="Times New Roman" w:eastAsia="Times New Roman" w:hAnsi="Times New Roman" w:cs="Times New Roman"/>
          <w:b/>
          <w:color w:val="9BBB59" w:themeColor="accent3"/>
          <w:sz w:val="40"/>
          <w:szCs w:val="24"/>
          <w:lang w:eastAsia="ru-RU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Екологічне виховання.</w:t>
      </w:r>
    </w:p>
    <w:p w:rsidR="00DB41D4" w:rsidRPr="00DB41D4" w:rsidRDefault="00DB41D4" w:rsidP="00DB41D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DB41D4" w:rsidRPr="00DB41D4" w:rsidRDefault="00DB41D4" w:rsidP="00DB41D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tbl>
      <w:tblPr>
        <w:tblW w:w="10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827"/>
        <w:gridCol w:w="7077"/>
        <w:gridCol w:w="1134"/>
        <w:gridCol w:w="1023"/>
      </w:tblGrid>
      <w:tr w:rsidR="00DB41D4" w:rsidRPr="00355D97" w:rsidTr="00355D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№.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Назва заходу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proofErr w:type="spellStart"/>
            <w:r w:rsidRPr="00355D9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Від-</w:t>
            </w:r>
            <w:proofErr w:type="spellEnd"/>
          </w:p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proofErr w:type="spellStart"/>
            <w:r w:rsidRPr="00355D9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пов</w:t>
            </w:r>
            <w:proofErr w:type="spellEnd"/>
            <w:r w:rsidRPr="00355D9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Прим.</w:t>
            </w:r>
          </w:p>
        </w:tc>
      </w:tr>
      <w:tr w:rsidR="00DB41D4" w:rsidRPr="00355D97" w:rsidTr="00355D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Святкування Дня Гумору.</w:t>
            </w:r>
          </w:p>
          <w:p w:rsidR="00DB41D4" w:rsidRPr="00355D97" w:rsidRDefault="00DB41D4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на кращу усмішку.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355D97" w:rsidTr="00355D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961B78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 мужності: «І за життя ішли вони на смерть»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:rsidR="00DB41D4" w:rsidRPr="00355D97" w:rsidRDefault="00DB41D4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355D97" w:rsidTr="00355D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Усний журнал: «Заглянь до </w:t>
            </w:r>
            <w:r w:rsidRPr="00355D9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”Червоної книги“» </w:t>
            </w: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(ПЧ. №5-6,</w:t>
            </w:r>
            <w:r w:rsidR="00961B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2004, с.51)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учні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355D97" w:rsidTr="00355D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DB41D4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961B78" w:rsidRPr="00355D97" w:rsidRDefault="00961B78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Пізнавальна година: «Космос – який він?»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учні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355D97" w:rsidTr="00355D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DB41D4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961B78" w:rsidRPr="00355D97" w:rsidRDefault="00961B78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Година пам’яті: «Дзвони Чорнобиля»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п/о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1B78" w:rsidRPr="00355D97" w:rsidTr="00355D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B78" w:rsidRDefault="00961B78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961B78" w:rsidRPr="00355D97" w:rsidRDefault="00961B78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B78" w:rsidRPr="00355D97" w:rsidRDefault="00961B78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B78" w:rsidRPr="00961B78" w:rsidRDefault="00961B78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1B78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Екскурсія до професійного ліцею та медичного училища  м. Кремінна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B78" w:rsidRPr="00355D97" w:rsidRDefault="00961B78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B78" w:rsidRPr="00355D97" w:rsidRDefault="00961B78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61B78" w:rsidRPr="00355D97" w:rsidTr="00355D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B78" w:rsidRDefault="00961B78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961B78" w:rsidRDefault="00961B78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B78" w:rsidRPr="00355D97" w:rsidRDefault="00961B78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B78" w:rsidRPr="00961B78" w:rsidRDefault="00961B78" w:rsidP="00961B7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КТС. Трудові десанти з упорядкування братських могил та озеленення території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B78" w:rsidRDefault="00961B78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B78" w:rsidRPr="00355D97" w:rsidRDefault="00961B78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355D97" w:rsidTr="00355D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B78" w:rsidRDefault="00961B78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961B78" w:rsidRPr="00355D97" w:rsidRDefault="00961B78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Безпека руху велосипедиста.                                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355D97" w:rsidTr="00355D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961B78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  <w:p w:rsidR="00961B78" w:rsidRPr="00355D97" w:rsidRDefault="00961B78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Правила пожежної безпеки при відпочинку в лісі.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355D97" w:rsidTr="00355D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961B78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961B78" w:rsidRPr="00355D97" w:rsidRDefault="00961B78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Запобігання отруєнню хімічними речовинами.  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355D97" w:rsidTr="00355D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961B78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  <w:p w:rsidR="00961B78" w:rsidRPr="00355D97" w:rsidRDefault="00961B78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Заходи безпеки під час збирання металобрухту.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355D97" w:rsidTr="00355D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961B78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  <w:p w:rsidR="00961B78" w:rsidRPr="00355D97" w:rsidRDefault="00961B78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Правила поведінки при виявленні обірваного проводу.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F239C" w:rsidRPr="00355D97" w:rsidTr="00355D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Default="006F239C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239C" w:rsidRDefault="006F239C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355D97" w:rsidRDefault="006F239C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355D97" w:rsidRDefault="006F239C" w:rsidP="00961B7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355D97" w:rsidRDefault="006F239C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355D97" w:rsidRDefault="006F239C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F239C" w:rsidRPr="00355D97" w:rsidTr="00355D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Default="006F239C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239C" w:rsidRDefault="006F239C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355D97" w:rsidRDefault="006F239C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355D97" w:rsidRDefault="006F239C" w:rsidP="00961B7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355D97" w:rsidRDefault="006F239C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355D97" w:rsidRDefault="006F239C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F239C" w:rsidRPr="00355D97" w:rsidTr="00355D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Default="006F239C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239C" w:rsidRDefault="006F239C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355D97" w:rsidRDefault="006F239C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355D97" w:rsidRDefault="006F239C" w:rsidP="00961B7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355D97" w:rsidRDefault="006F239C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355D97" w:rsidRDefault="006F239C" w:rsidP="00961B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B41D4" w:rsidRPr="00DB41D4" w:rsidRDefault="00DB41D4" w:rsidP="00DB41D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DB41D4" w:rsidRDefault="00DB41D4" w:rsidP="00355D97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9564B3" w:rsidRPr="00DB41D4" w:rsidRDefault="009564B3" w:rsidP="00355D97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961B78" w:rsidRDefault="00961B78" w:rsidP="00DB41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outline/>
          <w:color w:val="C0504D" w:themeColor="accent2"/>
          <w:sz w:val="40"/>
          <w:szCs w:val="24"/>
          <w:lang w:eastAsia="ru-RU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</w:p>
    <w:p w:rsidR="00961B78" w:rsidRDefault="00961B78" w:rsidP="00DB41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outline/>
          <w:color w:val="C0504D" w:themeColor="accent2"/>
          <w:sz w:val="40"/>
          <w:szCs w:val="24"/>
          <w:lang w:eastAsia="ru-RU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</w:p>
    <w:p w:rsidR="00961B78" w:rsidRDefault="00961B78" w:rsidP="00961B78">
      <w:pPr>
        <w:spacing w:after="0" w:line="240" w:lineRule="auto"/>
        <w:rPr>
          <w:rFonts w:ascii="Times New Roman" w:eastAsia="Times New Roman" w:hAnsi="Times New Roman" w:cs="Times New Roman"/>
          <w:b/>
          <w:outline/>
          <w:color w:val="C0504D" w:themeColor="accent2"/>
          <w:sz w:val="40"/>
          <w:szCs w:val="24"/>
          <w:lang w:eastAsia="ru-RU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</w:p>
    <w:p w:rsidR="00DB41D4" w:rsidRPr="00DB41D4" w:rsidRDefault="00DB41D4" w:rsidP="00DB41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outline/>
          <w:color w:val="C0504D" w:themeColor="accent2"/>
          <w:sz w:val="40"/>
          <w:szCs w:val="24"/>
          <w:lang w:eastAsia="ru-RU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 w:rsidRPr="00DB41D4">
        <w:rPr>
          <w:rFonts w:ascii="Times New Roman" w:eastAsia="Times New Roman" w:hAnsi="Times New Roman" w:cs="Times New Roman"/>
          <w:b/>
          <w:outline/>
          <w:color w:val="C0504D" w:themeColor="accent2"/>
          <w:sz w:val="40"/>
          <w:szCs w:val="24"/>
          <w:lang w:eastAsia="ru-RU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lastRenderedPageBreak/>
        <w:t>Травень</w:t>
      </w:r>
    </w:p>
    <w:p w:rsidR="00DB41D4" w:rsidRPr="00DB41D4" w:rsidRDefault="00DB41D4" w:rsidP="00DB41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outline/>
          <w:color w:val="C0504D" w:themeColor="accent2"/>
          <w:sz w:val="40"/>
          <w:szCs w:val="24"/>
          <w:lang w:eastAsia="ru-RU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</w:p>
    <w:p w:rsidR="00DB41D4" w:rsidRPr="00DB41D4" w:rsidRDefault="00DB41D4" w:rsidP="00DB41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outline/>
          <w:color w:val="C0504D" w:themeColor="accent2"/>
          <w:sz w:val="40"/>
          <w:szCs w:val="24"/>
          <w:lang w:eastAsia="ru-RU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 w:rsidRPr="00DB41D4">
        <w:rPr>
          <w:rFonts w:ascii="Times New Roman" w:eastAsia="Times New Roman" w:hAnsi="Times New Roman" w:cs="Times New Roman"/>
          <w:b/>
          <w:outline/>
          <w:color w:val="C0504D" w:themeColor="accent2"/>
          <w:sz w:val="40"/>
          <w:szCs w:val="24"/>
          <w:lang w:eastAsia="ru-RU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Фізичне виховання.</w:t>
      </w:r>
    </w:p>
    <w:p w:rsidR="00DB41D4" w:rsidRPr="00DB41D4" w:rsidRDefault="00DB41D4" w:rsidP="00DB41D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DB41D4" w:rsidRPr="00DB41D4" w:rsidRDefault="00DB41D4" w:rsidP="00DB41D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tbl>
      <w:tblPr>
        <w:tblW w:w="110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1387"/>
        <w:gridCol w:w="6233"/>
        <w:gridCol w:w="1833"/>
        <w:gridCol w:w="1012"/>
      </w:tblGrid>
      <w:tr w:rsidR="00DB41D4" w:rsidRPr="00355D97" w:rsidTr="00355D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№.</w:t>
            </w:r>
          </w:p>
          <w:p w:rsidR="00961B78" w:rsidRPr="00355D97" w:rsidRDefault="00961B78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Назва заходу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proofErr w:type="spellStart"/>
            <w:r w:rsidRPr="00355D9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Відпов</w:t>
            </w:r>
            <w:proofErr w:type="spellEnd"/>
            <w:r w:rsidRPr="00355D9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Прим.</w:t>
            </w:r>
          </w:p>
        </w:tc>
      </w:tr>
      <w:tr w:rsidR="00DB41D4" w:rsidRPr="00355D97" w:rsidTr="00355D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961B78" w:rsidRPr="00355D97" w:rsidRDefault="00961B78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«Вахта пам’яті».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п/о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355D97" w:rsidTr="00355D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961B78" w:rsidRPr="00355D97" w:rsidRDefault="00961B78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C3361E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Класна година: «Ось і останній дзвоник, а завтра іспити!»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355D97" w:rsidTr="00355D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961B78" w:rsidRPr="00355D97" w:rsidRDefault="00961B78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Спортивна година. Ігри на свіжому повітрі. «Наше здоров’я – в наших руках»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рада спорту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355D97" w:rsidTr="00355D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961B78" w:rsidRPr="00355D97" w:rsidRDefault="00961B78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C3361E" w:rsidP="00C336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Усний журнал: «Загроза твоєму життю»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C3361E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учні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355D97" w:rsidTr="00355D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961B78" w:rsidRPr="00355D97" w:rsidRDefault="00961B78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впродовж місяця</w:t>
            </w:r>
          </w:p>
        </w:tc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КТС: «Допомога людям похилого віку»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рада </w:t>
            </w:r>
            <w:proofErr w:type="spellStart"/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помогаїв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61E" w:rsidRPr="00355D97" w:rsidTr="00355D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61E" w:rsidRDefault="00C3361E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C3361E" w:rsidRPr="00355D97" w:rsidRDefault="00C3361E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61E" w:rsidRPr="00355D97" w:rsidRDefault="00C3361E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61E" w:rsidRPr="00C3361E" w:rsidRDefault="00C3361E" w:rsidP="00C3361E">
            <w:pPr>
              <w:spacing w:after="60"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 w:rsidRPr="00C3361E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Екскурсія до політехнічного</w:t>
            </w:r>
          </w:p>
          <w:p w:rsidR="00C3361E" w:rsidRPr="00C3361E" w:rsidRDefault="00C3361E" w:rsidP="00C3361E">
            <w:pPr>
              <w:spacing w:before="60" w:after="60" w:line="240" w:lineRule="auto"/>
              <w:ind w:left="100"/>
              <w:rPr>
                <w:sz w:val="28"/>
                <w:szCs w:val="28"/>
                <w:lang w:eastAsia="uk-UA"/>
              </w:rPr>
            </w:pPr>
            <w:r w:rsidRPr="00C3361E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коледжу м. Рубіжне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61E" w:rsidRPr="00355D97" w:rsidRDefault="00C3361E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61E" w:rsidRPr="00355D97" w:rsidRDefault="00C3361E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61E" w:rsidRPr="00355D97" w:rsidTr="00355D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61E" w:rsidRDefault="00C3361E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C3361E" w:rsidRDefault="00C3361E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61E" w:rsidRPr="00355D97" w:rsidRDefault="00C3361E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61E" w:rsidRPr="00C3361E" w:rsidRDefault="00C3361E" w:rsidP="00C3361E">
            <w:pPr>
              <w:spacing w:after="60"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Свято останнього дзвоника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61E" w:rsidRDefault="00C3361E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п/о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61E" w:rsidRPr="00355D97" w:rsidRDefault="00C3361E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355D97" w:rsidTr="00355D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C3361E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961B78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Батьківські збори: «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Іспити: готуємося разом</w:t>
            </w:r>
            <w:r w:rsidRPr="0093513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». Підведення підсу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мків співпраці з батьками за 9 клас та за 5 років навчання</w:t>
            </w:r>
            <w:r w:rsidRPr="0093513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Підготовка до випускного.</w:t>
            </w:r>
            <w:r w:rsidRPr="0093513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                                                                           </w:t>
            </w:r>
            <w:r w:rsidR="00DB41D4"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355D97" w:rsidTr="00355D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C3361E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  <w:p w:rsidR="00961B78" w:rsidRPr="00355D97" w:rsidRDefault="00961B78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Самозахист від ДТП.                                                            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355D97" w:rsidTr="00355D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C3361E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961B78" w:rsidRPr="00355D97" w:rsidRDefault="00961B78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Пожежна безпека.                                                                 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355D97" w:rsidTr="00355D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C3361E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  <w:p w:rsidR="00961B78" w:rsidRPr="00355D97" w:rsidRDefault="00961B78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ind w:left="34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5D97">
              <w:rPr>
                <w:rFonts w:ascii="Times New Roman" w:eastAsia="Calibri" w:hAnsi="Times New Roman" w:cs="Times New Roman"/>
                <w:sz w:val="28"/>
                <w:szCs w:val="28"/>
              </w:rPr>
              <w:t>Обережність дітей під час літніх канікул – запорука життя та здоров’я.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355D97" w:rsidTr="00355D97">
        <w:trPr>
          <w:trHeight w:val="61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C3361E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Дія води на організм людини – як правильно купатися.   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355D97" w:rsidTr="00355D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C3361E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5D97">
              <w:rPr>
                <w:rFonts w:ascii="Times New Roman" w:eastAsia="Calibri" w:hAnsi="Times New Roman" w:cs="Times New Roman"/>
                <w:sz w:val="28"/>
                <w:szCs w:val="28"/>
              </w:rPr>
              <w:t>Правила поведінки поблизу електрощитової, лінії           електропередач.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61E" w:rsidRPr="00355D97" w:rsidTr="00355D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61E" w:rsidRDefault="00C3361E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  <w:p w:rsidR="00C3361E" w:rsidRDefault="00C3361E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61E" w:rsidRPr="00355D97" w:rsidRDefault="00C3361E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61E" w:rsidRPr="00355D97" w:rsidRDefault="00C3361E" w:rsidP="00DB41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Інструктаж на час проведення державної атестації та підготовки випускного вечора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61E" w:rsidRPr="00355D97" w:rsidRDefault="00C3361E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61E" w:rsidRPr="00355D97" w:rsidRDefault="00C3361E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F239C" w:rsidRPr="00355D97" w:rsidTr="00355D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239C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355D97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Default="006F239C" w:rsidP="00DB41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355D97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F239C" w:rsidRPr="00355D97" w:rsidTr="00355D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239C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355D97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Default="006F239C" w:rsidP="00DB41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355D97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F239C" w:rsidRPr="00355D97" w:rsidTr="00355D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239C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355D97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Default="006F239C" w:rsidP="00DB41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39C" w:rsidRPr="00355D97" w:rsidRDefault="006F239C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3361E" w:rsidRDefault="00C3361E" w:rsidP="00DB41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4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DB41D4" w:rsidRPr="00DB41D4" w:rsidRDefault="00DB41D4" w:rsidP="00DB41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4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DB41D4">
        <w:rPr>
          <w:rFonts w:ascii="Times New Roman" w:eastAsia="Times New Roman" w:hAnsi="Times New Roman" w:cs="Times New Roman"/>
          <w:b/>
          <w:color w:val="000000"/>
          <w:sz w:val="40"/>
          <w:szCs w:val="24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Червень</w:t>
      </w:r>
    </w:p>
    <w:p w:rsidR="00DB41D4" w:rsidRPr="00DB41D4" w:rsidRDefault="00DB41D4" w:rsidP="00DB41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4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DB41D4" w:rsidRPr="00DB41D4" w:rsidRDefault="00C3361E" w:rsidP="00DB41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24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24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Державна підсумкова атестація</w:t>
      </w:r>
    </w:p>
    <w:p w:rsidR="00DB41D4" w:rsidRPr="00DB41D4" w:rsidRDefault="00DB41D4" w:rsidP="00DB41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DB41D4" w:rsidRPr="00DB41D4" w:rsidRDefault="00DB41D4" w:rsidP="00DB41D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8"/>
        <w:gridCol w:w="1001"/>
        <w:gridCol w:w="6519"/>
        <w:gridCol w:w="1411"/>
        <w:gridCol w:w="1239"/>
      </w:tblGrid>
      <w:tr w:rsidR="00DB41D4" w:rsidRPr="00355D97" w:rsidTr="00355D97"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№.</w:t>
            </w:r>
          </w:p>
          <w:p w:rsidR="00C3361E" w:rsidRPr="00355D97" w:rsidRDefault="00C3361E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Назва заходу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proofErr w:type="spellStart"/>
            <w:r w:rsidRPr="00355D9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Відпов</w:t>
            </w:r>
            <w:proofErr w:type="spellEnd"/>
            <w:r w:rsidRPr="00355D9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Прим.</w:t>
            </w:r>
          </w:p>
        </w:tc>
      </w:tr>
      <w:tr w:rsidR="00DB41D4" w:rsidRPr="00355D97" w:rsidTr="00355D97"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355D97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C3361E" w:rsidRPr="00355D97" w:rsidRDefault="00C3361E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C3361E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Ознайомлення з графіком консультацій та екзаменів 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355D97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61E" w:rsidRPr="00355D97" w:rsidTr="00355D97"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61E" w:rsidRDefault="00C3361E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C3361E" w:rsidRPr="00355D97" w:rsidRDefault="00C3361E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61E" w:rsidRPr="00355D97" w:rsidRDefault="00C3361E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61E" w:rsidRDefault="00C3361E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Підготовка до випускного вечора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61E" w:rsidRPr="00355D97" w:rsidRDefault="00C3361E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учні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61E" w:rsidRPr="00355D97" w:rsidRDefault="00C3361E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355D97" w:rsidTr="00355D97"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C3361E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C3361E" w:rsidRPr="00355D97" w:rsidRDefault="00C3361E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355D97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Ремонт класної кімнати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355D97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б/к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361E" w:rsidRPr="00355D97" w:rsidTr="00355D97"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61E" w:rsidRDefault="00C3361E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C3361E" w:rsidRPr="00355D97" w:rsidRDefault="00C3361E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61E" w:rsidRPr="00355D97" w:rsidRDefault="00C3361E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61E" w:rsidRPr="00355D97" w:rsidRDefault="00C3361E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Випускний вечір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61E" w:rsidRPr="00355D97" w:rsidRDefault="00C3361E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61E" w:rsidRPr="00355D97" w:rsidRDefault="00C3361E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355D97" w:rsidTr="00355D97"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C3361E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C3361E" w:rsidRPr="00355D97" w:rsidRDefault="00C3361E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C3361E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Інструктажі на літо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355D97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к/</w:t>
            </w:r>
            <w:proofErr w:type="spellStart"/>
            <w:r w:rsidRPr="00355D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41D4" w:rsidRPr="00355D97" w:rsidTr="00355D97"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361E" w:rsidRPr="00355D97" w:rsidRDefault="00C3361E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1D4" w:rsidRPr="00355D97" w:rsidRDefault="00DB41D4" w:rsidP="00DB4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F239C" w:rsidRDefault="006F239C" w:rsidP="00355D97">
      <w:pPr>
        <w:spacing w:line="360" w:lineRule="auto"/>
        <w:rPr>
          <w:rFonts w:ascii="Ariston" w:hAnsi="Ariston"/>
          <w:b/>
          <w:sz w:val="48"/>
        </w:rPr>
      </w:pPr>
    </w:p>
    <w:p w:rsidR="009564B3" w:rsidRDefault="009564B3" w:rsidP="006F239C">
      <w:pPr>
        <w:spacing w:line="360" w:lineRule="auto"/>
        <w:jc w:val="center"/>
        <w:rPr>
          <w:rFonts w:ascii="Ariston" w:hAnsi="Ariston"/>
          <w:b/>
          <w:sz w:val="48"/>
        </w:rPr>
      </w:pPr>
    </w:p>
    <w:p w:rsidR="009564B3" w:rsidRDefault="009564B3" w:rsidP="006F239C">
      <w:pPr>
        <w:spacing w:line="360" w:lineRule="auto"/>
        <w:jc w:val="center"/>
        <w:rPr>
          <w:rFonts w:ascii="Ariston" w:hAnsi="Ariston"/>
          <w:b/>
          <w:sz w:val="48"/>
        </w:rPr>
      </w:pPr>
    </w:p>
    <w:p w:rsidR="009564B3" w:rsidRDefault="009564B3" w:rsidP="006F239C">
      <w:pPr>
        <w:spacing w:line="360" w:lineRule="auto"/>
        <w:jc w:val="center"/>
        <w:rPr>
          <w:rFonts w:ascii="Ariston" w:hAnsi="Ariston"/>
          <w:b/>
          <w:sz w:val="48"/>
        </w:rPr>
      </w:pPr>
    </w:p>
    <w:p w:rsidR="009564B3" w:rsidRDefault="009564B3" w:rsidP="006F239C">
      <w:pPr>
        <w:spacing w:line="360" w:lineRule="auto"/>
        <w:jc w:val="center"/>
        <w:rPr>
          <w:rFonts w:ascii="Ariston" w:hAnsi="Ariston"/>
          <w:b/>
          <w:sz w:val="48"/>
        </w:rPr>
      </w:pPr>
    </w:p>
    <w:p w:rsidR="009564B3" w:rsidRDefault="009564B3" w:rsidP="006F239C">
      <w:pPr>
        <w:spacing w:line="360" w:lineRule="auto"/>
        <w:jc w:val="center"/>
        <w:rPr>
          <w:rFonts w:ascii="Ariston" w:hAnsi="Ariston"/>
          <w:b/>
          <w:sz w:val="48"/>
        </w:rPr>
      </w:pPr>
    </w:p>
    <w:p w:rsidR="009564B3" w:rsidRDefault="009564B3" w:rsidP="006F239C">
      <w:pPr>
        <w:spacing w:line="360" w:lineRule="auto"/>
        <w:jc w:val="center"/>
        <w:rPr>
          <w:rFonts w:ascii="Ariston" w:hAnsi="Ariston"/>
          <w:b/>
          <w:sz w:val="48"/>
        </w:rPr>
      </w:pPr>
    </w:p>
    <w:p w:rsidR="009564B3" w:rsidRDefault="009564B3" w:rsidP="006F239C">
      <w:pPr>
        <w:spacing w:line="360" w:lineRule="auto"/>
        <w:jc w:val="center"/>
        <w:rPr>
          <w:rFonts w:ascii="Ariston" w:hAnsi="Ariston"/>
          <w:b/>
          <w:sz w:val="48"/>
        </w:rPr>
      </w:pPr>
    </w:p>
    <w:p w:rsidR="006F239C" w:rsidRDefault="006F239C" w:rsidP="006F239C">
      <w:pPr>
        <w:spacing w:line="360" w:lineRule="auto"/>
        <w:jc w:val="center"/>
        <w:rPr>
          <w:rFonts w:ascii="Ariston" w:hAnsi="Ariston"/>
          <w:b/>
          <w:sz w:val="48"/>
        </w:rPr>
      </w:pPr>
      <w:r>
        <w:rPr>
          <w:rFonts w:ascii="Ariston" w:hAnsi="Ariston"/>
          <w:b/>
          <w:sz w:val="48"/>
        </w:rPr>
        <w:lastRenderedPageBreak/>
        <w:t>Додатки до виховного плану</w:t>
      </w:r>
    </w:p>
    <w:p w:rsidR="006F239C" w:rsidRPr="006F239C" w:rsidRDefault="006F239C" w:rsidP="006F239C">
      <w:pPr>
        <w:spacing w:line="240" w:lineRule="auto"/>
        <w:jc w:val="right"/>
        <w:rPr>
          <w:rFonts w:ascii="Times New Roman" w:hAnsi="Times New Roman" w:cs="Times New Roman"/>
          <w:b/>
          <w:i/>
          <w:color w:val="FF0000"/>
          <w:sz w:val="32"/>
        </w:rPr>
      </w:pPr>
      <w:r w:rsidRPr="006F239C">
        <w:rPr>
          <w:rFonts w:ascii="Times New Roman" w:hAnsi="Times New Roman" w:cs="Times New Roman"/>
          <w:b/>
          <w:i/>
          <w:color w:val="FF0000"/>
          <w:sz w:val="32"/>
        </w:rPr>
        <w:t>Додаток №1</w:t>
      </w:r>
    </w:p>
    <w:p w:rsidR="006F239C" w:rsidRPr="006F239C" w:rsidRDefault="006F239C" w:rsidP="006F239C">
      <w:pPr>
        <w:spacing w:line="240" w:lineRule="auto"/>
        <w:jc w:val="center"/>
        <w:rPr>
          <w:rFonts w:ascii="Times New Roman" w:hAnsi="Times New Roman" w:cs="Times New Roman"/>
          <w:b/>
          <w:i/>
          <w:sz w:val="32"/>
        </w:rPr>
      </w:pPr>
      <w:r w:rsidRPr="006F239C">
        <w:rPr>
          <w:rFonts w:ascii="Times New Roman" w:hAnsi="Times New Roman" w:cs="Times New Roman"/>
          <w:b/>
          <w:i/>
          <w:sz w:val="32"/>
        </w:rPr>
        <w:t>Дні народження учнів</w:t>
      </w:r>
    </w:p>
    <w:p w:rsidR="006F239C" w:rsidRPr="006F239C" w:rsidRDefault="006F239C" w:rsidP="006F239C">
      <w:pPr>
        <w:spacing w:line="240" w:lineRule="auto"/>
        <w:rPr>
          <w:rFonts w:ascii="Arial Black" w:hAnsi="Arial Black"/>
          <w:color w:val="00B050"/>
          <w:sz w:val="28"/>
        </w:rPr>
      </w:pPr>
      <w:r w:rsidRPr="006F239C">
        <w:rPr>
          <w:rFonts w:ascii="Arial Black" w:hAnsi="Arial Black"/>
          <w:color w:val="00B050"/>
          <w:sz w:val="28"/>
        </w:rPr>
        <w:t xml:space="preserve">АЛЕКСЄЄНКО МАРГАРИТА – </w:t>
      </w:r>
      <w:r w:rsidRPr="006F239C">
        <w:rPr>
          <w:rFonts w:ascii="Arial Black" w:hAnsi="Arial Black"/>
          <w:color w:val="C00000"/>
          <w:sz w:val="28"/>
        </w:rPr>
        <w:t>18.07.2000 Р</w:t>
      </w:r>
    </w:p>
    <w:p w:rsidR="006F239C" w:rsidRPr="006F239C" w:rsidRDefault="006F239C" w:rsidP="006F239C">
      <w:pPr>
        <w:spacing w:line="240" w:lineRule="auto"/>
        <w:rPr>
          <w:rFonts w:ascii="Arial Black" w:hAnsi="Arial Black"/>
          <w:color w:val="00B050"/>
          <w:sz w:val="28"/>
        </w:rPr>
      </w:pPr>
      <w:r w:rsidRPr="006F239C">
        <w:rPr>
          <w:rFonts w:ascii="Arial Black" w:hAnsi="Arial Black"/>
          <w:color w:val="00B050"/>
          <w:sz w:val="28"/>
        </w:rPr>
        <w:t xml:space="preserve">БЄЛОВОЛОВ ВАЛЕНТИН – </w:t>
      </w:r>
      <w:r w:rsidRPr="006F239C">
        <w:rPr>
          <w:rFonts w:ascii="Arial Black" w:hAnsi="Arial Black"/>
          <w:color w:val="C00000"/>
          <w:sz w:val="28"/>
        </w:rPr>
        <w:t>22.03.2000 Р</w:t>
      </w:r>
    </w:p>
    <w:p w:rsidR="006F239C" w:rsidRPr="006F239C" w:rsidRDefault="006F239C" w:rsidP="006F239C">
      <w:pPr>
        <w:spacing w:line="240" w:lineRule="auto"/>
        <w:rPr>
          <w:rFonts w:ascii="Arial Black" w:hAnsi="Arial Black"/>
          <w:color w:val="00B050"/>
          <w:sz w:val="28"/>
        </w:rPr>
      </w:pPr>
      <w:r w:rsidRPr="006F239C">
        <w:rPr>
          <w:rFonts w:ascii="Arial Black" w:hAnsi="Arial Black"/>
          <w:color w:val="00B050"/>
          <w:sz w:val="28"/>
        </w:rPr>
        <w:t xml:space="preserve">ДИКУН ЄЛИЗАВЕТА – </w:t>
      </w:r>
      <w:r w:rsidRPr="006F239C">
        <w:rPr>
          <w:rFonts w:ascii="Arial Black" w:hAnsi="Arial Black"/>
          <w:color w:val="C00000"/>
          <w:sz w:val="28"/>
        </w:rPr>
        <w:t>07.08.2000 Р</w:t>
      </w:r>
    </w:p>
    <w:p w:rsidR="006F239C" w:rsidRPr="006F239C" w:rsidRDefault="006F239C" w:rsidP="006F239C">
      <w:pPr>
        <w:spacing w:line="240" w:lineRule="auto"/>
        <w:rPr>
          <w:rFonts w:ascii="Arial Black" w:hAnsi="Arial Black"/>
          <w:color w:val="C00000"/>
          <w:sz w:val="28"/>
        </w:rPr>
      </w:pPr>
      <w:r w:rsidRPr="006F239C">
        <w:rPr>
          <w:rFonts w:ascii="Arial Black" w:hAnsi="Arial Black"/>
          <w:color w:val="00B050"/>
          <w:sz w:val="28"/>
        </w:rPr>
        <w:t xml:space="preserve">ДОЛГИХ АЛІНА – </w:t>
      </w:r>
      <w:r w:rsidRPr="006F239C">
        <w:rPr>
          <w:rFonts w:ascii="Arial Black" w:hAnsi="Arial Black"/>
          <w:color w:val="C00000"/>
          <w:sz w:val="28"/>
        </w:rPr>
        <w:t>04.01.2000 Р</w:t>
      </w:r>
    </w:p>
    <w:p w:rsidR="006F239C" w:rsidRPr="006F239C" w:rsidRDefault="006F239C" w:rsidP="006F239C">
      <w:pPr>
        <w:spacing w:line="240" w:lineRule="auto"/>
        <w:rPr>
          <w:rFonts w:ascii="Arial Black" w:hAnsi="Arial Black"/>
          <w:color w:val="00B050"/>
          <w:sz w:val="28"/>
        </w:rPr>
      </w:pPr>
      <w:r w:rsidRPr="006F239C">
        <w:rPr>
          <w:rFonts w:ascii="Arial Black" w:hAnsi="Arial Black"/>
          <w:color w:val="00B050"/>
          <w:sz w:val="28"/>
        </w:rPr>
        <w:t xml:space="preserve">НАУМЕНКО МИХАЙЛО – </w:t>
      </w:r>
      <w:r w:rsidRPr="006F239C">
        <w:rPr>
          <w:rFonts w:ascii="Arial Black" w:hAnsi="Arial Black"/>
          <w:color w:val="C00000"/>
          <w:sz w:val="28"/>
        </w:rPr>
        <w:t>27.02.1999 Р</w:t>
      </w:r>
    </w:p>
    <w:p w:rsidR="006F239C" w:rsidRPr="006F239C" w:rsidRDefault="006F239C" w:rsidP="006F239C">
      <w:pPr>
        <w:spacing w:line="240" w:lineRule="auto"/>
        <w:rPr>
          <w:rFonts w:ascii="Arial Black" w:hAnsi="Arial Black"/>
          <w:color w:val="00B050"/>
          <w:sz w:val="28"/>
        </w:rPr>
      </w:pPr>
      <w:r w:rsidRPr="006F239C">
        <w:rPr>
          <w:rFonts w:ascii="Arial Black" w:hAnsi="Arial Black"/>
          <w:color w:val="00B050"/>
          <w:sz w:val="28"/>
        </w:rPr>
        <w:t xml:space="preserve">ПЕТУХОВА МАРИНА – </w:t>
      </w:r>
      <w:r w:rsidRPr="006F239C">
        <w:rPr>
          <w:rFonts w:ascii="Arial Black" w:hAnsi="Arial Black"/>
          <w:color w:val="C00000"/>
          <w:sz w:val="28"/>
        </w:rPr>
        <w:t>08.07.2000 Р.</w:t>
      </w:r>
    </w:p>
    <w:p w:rsidR="006F239C" w:rsidRDefault="006F239C" w:rsidP="006F239C">
      <w:pPr>
        <w:spacing w:line="240" w:lineRule="auto"/>
        <w:rPr>
          <w:rFonts w:ascii="Arial Black" w:hAnsi="Arial Black"/>
          <w:color w:val="C00000"/>
          <w:sz w:val="28"/>
        </w:rPr>
      </w:pPr>
      <w:r w:rsidRPr="006F239C">
        <w:rPr>
          <w:rFonts w:ascii="Arial Black" w:hAnsi="Arial Black"/>
          <w:color w:val="00B050"/>
          <w:sz w:val="28"/>
        </w:rPr>
        <w:t xml:space="preserve">СЕМІВОЛОС МИКИТА – </w:t>
      </w:r>
      <w:r w:rsidRPr="006F239C">
        <w:rPr>
          <w:rFonts w:ascii="Arial Black" w:hAnsi="Arial Black"/>
          <w:color w:val="C00000"/>
          <w:sz w:val="28"/>
        </w:rPr>
        <w:t>03.09.1999 Р</w:t>
      </w:r>
    </w:p>
    <w:p w:rsidR="00253297" w:rsidRPr="00EE608B" w:rsidRDefault="00253297" w:rsidP="006F239C">
      <w:pPr>
        <w:spacing w:line="240" w:lineRule="auto"/>
        <w:rPr>
          <w:rFonts w:ascii="Arial Black" w:hAnsi="Arial Black"/>
          <w:color w:val="00B050"/>
          <w:sz w:val="28"/>
        </w:rPr>
      </w:pPr>
      <w:proofErr w:type="spellStart"/>
      <w:r>
        <w:rPr>
          <w:rFonts w:ascii="Arial Black" w:hAnsi="Arial Black"/>
          <w:color w:val="C00000"/>
          <w:sz w:val="28"/>
        </w:rPr>
        <w:t>Бондарєва</w:t>
      </w:r>
      <w:proofErr w:type="spellEnd"/>
      <w:r>
        <w:rPr>
          <w:rFonts w:ascii="Arial Black" w:hAnsi="Arial Black"/>
          <w:color w:val="C00000"/>
          <w:sz w:val="28"/>
        </w:rPr>
        <w:t xml:space="preserve"> Олександра – </w:t>
      </w:r>
      <w:r w:rsidR="00EE608B" w:rsidRPr="00EE608B">
        <w:rPr>
          <w:rFonts w:ascii="Arial Black" w:hAnsi="Arial Black"/>
          <w:color w:val="00B050"/>
          <w:sz w:val="28"/>
        </w:rPr>
        <w:t>11.05.2001 р</w:t>
      </w:r>
    </w:p>
    <w:p w:rsidR="00253297" w:rsidRPr="00EE608B" w:rsidRDefault="00253297" w:rsidP="006F239C">
      <w:pPr>
        <w:spacing w:line="240" w:lineRule="auto"/>
        <w:rPr>
          <w:rFonts w:ascii="Arial Black" w:hAnsi="Arial Black"/>
          <w:color w:val="00B050"/>
          <w:sz w:val="28"/>
        </w:rPr>
      </w:pPr>
      <w:proofErr w:type="spellStart"/>
      <w:r>
        <w:rPr>
          <w:rFonts w:ascii="Arial Black" w:hAnsi="Arial Black"/>
          <w:color w:val="C00000"/>
          <w:sz w:val="28"/>
        </w:rPr>
        <w:t>Коротенко</w:t>
      </w:r>
      <w:proofErr w:type="spellEnd"/>
      <w:r>
        <w:rPr>
          <w:rFonts w:ascii="Arial Black" w:hAnsi="Arial Black"/>
          <w:color w:val="C00000"/>
          <w:sz w:val="28"/>
        </w:rPr>
        <w:t xml:space="preserve"> Іван – </w:t>
      </w:r>
      <w:r w:rsidR="00EE608B" w:rsidRPr="00EE608B">
        <w:rPr>
          <w:rFonts w:ascii="Arial Black" w:hAnsi="Arial Black"/>
          <w:color w:val="00B050"/>
          <w:sz w:val="28"/>
        </w:rPr>
        <w:t>30.07.2000</w:t>
      </w:r>
      <w:r w:rsidR="00EE608B">
        <w:rPr>
          <w:rFonts w:ascii="Arial Black" w:hAnsi="Arial Black"/>
          <w:color w:val="00B050"/>
          <w:sz w:val="28"/>
        </w:rPr>
        <w:t xml:space="preserve"> р</w:t>
      </w:r>
    </w:p>
    <w:p w:rsidR="00253297" w:rsidRPr="00EE608B" w:rsidRDefault="00253297" w:rsidP="006F239C">
      <w:pPr>
        <w:spacing w:line="240" w:lineRule="auto"/>
        <w:rPr>
          <w:rFonts w:ascii="Arial Black" w:hAnsi="Arial Black"/>
          <w:color w:val="00B050"/>
          <w:sz w:val="28"/>
        </w:rPr>
      </w:pPr>
      <w:proofErr w:type="spellStart"/>
      <w:r>
        <w:rPr>
          <w:rFonts w:ascii="Arial Black" w:hAnsi="Arial Black"/>
          <w:color w:val="C00000"/>
          <w:sz w:val="28"/>
        </w:rPr>
        <w:t>Омельчук</w:t>
      </w:r>
      <w:proofErr w:type="spellEnd"/>
      <w:r>
        <w:rPr>
          <w:rFonts w:ascii="Arial Black" w:hAnsi="Arial Black"/>
          <w:color w:val="C00000"/>
          <w:sz w:val="28"/>
        </w:rPr>
        <w:t xml:space="preserve"> Данило – </w:t>
      </w:r>
      <w:r w:rsidR="00EE608B">
        <w:rPr>
          <w:rFonts w:ascii="Arial Black" w:hAnsi="Arial Black"/>
          <w:color w:val="00B050"/>
          <w:sz w:val="28"/>
        </w:rPr>
        <w:t>07.03.2001 р</w:t>
      </w:r>
    </w:p>
    <w:p w:rsidR="00253297" w:rsidRPr="00EE608B" w:rsidRDefault="00253297" w:rsidP="006F239C">
      <w:pPr>
        <w:spacing w:line="240" w:lineRule="auto"/>
        <w:rPr>
          <w:rFonts w:ascii="Arial Black" w:hAnsi="Arial Black"/>
          <w:color w:val="00B050"/>
          <w:sz w:val="28"/>
        </w:rPr>
      </w:pPr>
      <w:r>
        <w:rPr>
          <w:rFonts w:ascii="Arial Black" w:hAnsi="Arial Black"/>
          <w:color w:val="C00000"/>
          <w:sz w:val="28"/>
        </w:rPr>
        <w:t xml:space="preserve">Савченко Аліна – </w:t>
      </w:r>
      <w:r w:rsidR="00EE608B">
        <w:rPr>
          <w:rFonts w:ascii="Arial Black" w:hAnsi="Arial Black"/>
          <w:color w:val="00B050"/>
          <w:sz w:val="28"/>
        </w:rPr>
        <w:t>03.04.2001 р</w:t>
      </w:r>
    </w:p>
    <w:p w:rsidR="009564B3" w:rsidRDefault="009564B3" w:rsidP="006F239C">
      <w:pPr>
        <w:spacing w:line="240" w:lineRule="auto"/>
        <w:rPr>
          <w:rFonts w:ascii="Arial Black" w:hAnsi="Arial Black"/>
          <w:color w:val="C00000"/>
          <w:sz w:val="28"/>
        </w:rPr>
      </w:pPr>
    </w:p>
    <w:p w:rsidR="006F239C" w:rsidRDefault="006F239C" w:rsidP="006F239C">
      <w:pPr>
        <w:spacing w:line="240" w:lineRule="auto"/>
        <w:jc w:val="right"/>
        <w:rPr>
          <w:rFonts w:ascii="Times New Roman" w:hAnsi="Times New Roman" w:cs="Times New Roman"/>
          <w:b/>
          <w:i/>
          <w:color w:val="FF0000"/>
          <w:sz w:val="28"/>
        </w:rPr>
      </w:pPr>
    </w:p>
    <w:p w:rsidR="006F239C" w:rsidRPr="006F239C" w:rsidRDefault="006F239C" w:rsidP="006F239C">
      <w:pPr>
        <w:spacing w:line="240" w:lineRule="auto"/>
        <w:jc w:val="right"/>
        <w:rPr>
          <w:rFonts w:ascii="Times New Roman" w:hAnsi="Times New Roman" w:cs="Times New Roman"/>
          <w:b/>
          <w:i/>
          <w:color w:val="FF0000"/>
          <w:sz w:val="28"/>
        </w:rPr>
      </w:pPr>
      <w:r w:rsidRPr="006F239C">
        <w:rPr>
          <w:rFonts w:ascii="Times New Roman" w:hAnsi="Times New Roman" w:cs="Times New Roman"/>
          <w:b/>
          <w:i/>
          <w:color w:val="FF0000"/>
          <w:sz w:val="28"/>
        </w:rPr>
        <w:t>Додаток №2</w:t>
      </w:r>
    </w:p>
    <w:p w:rsidR="006F239C" w:rsidRDefault="006F239C" w:rsidP="00253297">
      <w:pPr>
        <w:spacing w:line="360" w:lineRule="auto"/>
        <w:rPr>
          <w:rFonts w:ascii="Ariston" w:hAnsi="Ariston"/>
          <w:b/>
          <w:sz w:val="48"/>
        </w:rPr>
      </w:pPr>
      <w:r>
        <w:rPr>
          <w:rFonts w:ascii="Ariston" w:hAnsi="Ariston"/>
          <w:b/>
          <w:noProof/>
          <w:sz w:val="48"/>
          <w:lang w:eastAsia="uk-UA"/>
        </w:rPr>
        <w:drawing>
          <wp:inline distT="0" distB="0" distL="0" distR="0" wp14:anchorId="505B9BE1">
            <wp:extent cx="3251199" cy="243840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840" cy="2440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53297">
        <w:rPr>
          <w:rFonts w:ascii="Ariston" w:hAnsi="Ariston"/>
          <w:b/>
          <w:sz w:val="48"/>
        </w:rPr>
        <w:t xml:space="preserve">   </w:t>
      </w:r>
      <w:r w:rsidR="00253297">
        <w:rPr>
          <w:rFonts w:ascii="Ariston" w:hAnsi="Ariston"/>
          <w:b/>
          <w:noProof/>
          <w:sz w:val="48"/>
          <w:lang w:eastAsia="uk-UA"/>
        </w:rPr>
        <w:drawing>
          <wp:inline distT="0" distB="0" distL="0" distR="0" wp14:anchorId="480FED2A">
            <wp:extent cx="3292476" cy="2469356"/>
            <wp:effectExtent l="0" t="0" r="3175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877" cy="2471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3297" w:rsidRDefault="00253297" w:rsidP="006F239C">
      <w:pPr>
        <w:spacing w:line="360" w:lineRule="auto"/>
        <w:jc w:val="right"/>
        <w:rPr>
          <w:rFonts w:ascii="Times New Roman" w:hAnsi="Times New Roman" w:cs="Times New Roman"/>
          <w:b/>
          <w:i/>
          <w:color w:val="FF0000"/>
          <w:sz w:val="28"/>
        </w:rPr>
      </w:pPr>
    </w:p>
    <w:p w:rsidR="006F239C" w:rsidRDefault="006F239C" w:rsidP="006F239C">
      <w:pPr>
        <w:spacing w:line="360" w:lineRule="auto"/>
        <w:jc w:val="right"/>
        <w:rPr>
          <w:rFonts w:ascii="Times New Roman" w:hAnsi="Times New Roman" w:cs="Times New Roman"/>
          <w:b/>
          <w:i/>
          <w:color w:val="FF0000"/>
          <w:sz w:val="28"/>
        </w:rPr>
      </w:pPr>
      <w:r w:rsidRPr="006F239C">
        <w:rPr>
          <w:rFonts w:ascii="Times New Roman" w:hAnsi="Times New Roman" w:cs="Times New Roman"/>
          <w:b/>
          <w:i/>
          <w:color w:val="FF0000"/>
          <w:sz w:val="28"/>
        </w:rPr>
        <w:lastRenderedPageBreak/>
        <w:t>Додаток №3</w:t>
      </w:r>
    </w:p>
    <w:p w:rsidR="00261831" w:rsidRPr="00261831" w:rsidRDefault="00261831" w:rsidP="00261831">
      <w:pPr>
        <w:spacing w:line="360" w:lineRule="auto"/>
        <w:jc w:val="center"/>
        <w:rPr>
          <w:rFonts w:ascii="Arial Black" w:hAnsi="Arial Black" w:cs="Times New Roman"/>
          <w:b/>
          <w:color w:val="7030A0"/>
          <w:sz w:val="44"/>
        </w:rPr>
      </w:pPr>
      <w:r w:rsidRPr="00261831">
        <w:rPr>
          <w:rFonts w:ascii="Arial Black" w:hAnsi="Arial Black" w:cs="Times New Roman"/>
          <w:b/>
          <w:color w:val="7030A0"/>
          <w:sz w:val="44"/>
        </w:rPr>
        <w:t>Листок здоров’я</w:t>
      </w:r>
    </w:p>
    <w:tbl>
      <w:tblPr>
        <w:tblStyle w:val="11"/>
        <w:tblW w:w="10258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134"/>
        <w:gridCol w:w="1134"/>
        <w:gridCol w:w="1418"/>
        <w:gridCol w:w="992"/>
        <w:gridCol w:w="1276"/>
        <w:gridCol w:w="964"/>
        <w:gridCol w:w="964"/>
      </w:tblGrid>
      <w:tr w:rsidR="008B3BBC" w:rsidRPr="00261831" w:rsidTr="0036241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3BBC" w:rsidRPr="00261831" w:rsidRDefault="008B3BBC" w:rsidP="008B3BBC">
            <w:pPr>
              <w:jc w:val="center"/>
              <w:rPr>
                <w:rFonts w:ascii="Arial Black" w:hAnsi="Arial Black"/>
                <w:b/>
                <w:color w:val="FF0000"/>
                <w:szCs w:val="20"/>
              </w:rPr>
            </w:pPr>
            <w:r w:rsidRPr="00261831">
              <w:rPr>
                <w:rFonts w:ascii="Arial Black" w:hAnsi="Arial Black"/>
                <w:b/>
                <w:color w:val="FF0000"/>
                <w:szCs w:val="20"/>
              </w:rPr>
              <w:t>№ з/</w:t>
            </w:r>
            <w:proofErr w:type="gramStart"/>
            <w:r w:rsidRPr="00261831">
              <w:rPr>
                <w:rFonts w:ascii="Arial Black" w:hAnsi="Arial Black"/>
                <w:b/>
                <w:color w:val="FF0000"/>
                <w:szCs w:val="20"/>
              </w:rPr>
              <w:t>п</w:t>
            </w:r>
            <w:proofErr w:type="gramEnd"/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3BBC" w:rsidRPr="00261831" w:rsidRDefault="008B3BBC" w:rsidP="008B3BBC">
            <w:pPr>
              <w:ind w:right="318"/>
              <w:rPr>
                <w:rFonts w:ascii="Arial Black" w:hAnsi="Arial Black"/>
                <w:b/>
                <w:color w:val="FF0000"/>
                <w:szCs w:val="20"/>
              </w:rPr>
            </w:pPr>
            <w:proofErr w:type="spellStart"/>
            <w:proofErr w:type="gramStart"/>
            <w:r w:rsidRPr="00261831">
              <w:rPr>
                <w:rFonts w:ascii="Arial Black" w:hAnsi="Arial Black"/>
                <w:b/>
                <w:color w:val="FF0000"/>
                <w:szCs w:val="20"/>
              </w:rPr>
              <w:t>Пр</w:t>
            </w:r>
            <w:proofErr w:type="gramEnd"/>
            <w:r w:rsidRPr="00261831">
              <w:rPr>
                <w:rFonts w:ascii="Arial Black" w:hAnsi="Arial Black"/>
                <w:b/>
                <w:color w:val="FF0000"/>
                <w:szCs w:val="20"/>
              </w:rPr>
              <w:t>ізвище</w:t>
            </w:r>
            <w:proofErr w:type="spellEnd"/>
            <w:r w:rsidRPr="00261831">
              <w:rPr>
                <w:rFonts w:ascii="Arial Black" w:hAnsi="Arial Black"/>
                <w:b/>
                <w:color w:val="FF0000"/>
                <w:szCs w:val="20"/>
              </w:rPr>
              <w:t xml:space="preserve"> та </w:t>
            </w:r>
            <w:proofErr w:type="spellStart"/>
            <w:r w:rsidRPr="00261831">
              <w:rPr>
                <w:rFonts w:ascii="Arial Black" w:hAnsi="Arial Black"/>
                <w:b/>
                <w:color w:val="FF0000"/>
                <w:szCs w:val="20"/>
              </w:rPr>
              <w:t>ім’я</w:t>
            </w:r>
            <w:proofErr w:type="spellEnd"/>
            <w:r w:rsidRPr="00261831">
              <w:rPr>
                <w:rFonts w:ascii="Arial Black" w:hAnsi="Arial Black"/>
                <w:b/>
                <w:color w:val="FF0000"/>
                <w:szCs w:val="20"/>
              </w:rPr>
              <w:t xml:space="preserve"> </w:t>
            </w:r>
            <w:proofErr w:type="spellStart"/>
            <w:r w:rsidRPr="00261831">
              <w:rPr>
                <w:rFonts w:ascii="Arial Black" w:hAnsi="Arial Black"/>
                <w:b/>
                <w:color w:val="FF0000"/>
                <w:szCs w:val="20"/>
              </w:rPr>
              <w:t>учня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B3BBC" w:rsidRPr="00261831" w:rsidRDefault="008B3BBC" w:rsidP="00362414">
            <w:pPr>
              <w:jc w:val="center"/>
              <w:rPr>
                <w:rFonts w:ascii="Arial Black" w:hAnsi="Arial Black"/>
                <w:b/>
                <w:color w:val="FF0000"/>
                <w:szCs w:val="20"/>
              </w:rPr>
            </w:pPr>
            <w:proofErr w:type="spellStart"/>
            <w:r w:rsidRPr="00261831">
              <w:rPr>
                <w:rFonts w:ascii="Arial Black" w:hAnsi="Arial Black"/>
                <w:b/>
                <w:color w:val="FF0000"/>
                <w:szCs w:val="20"/>
              </w:rPr>
              <w:t>Довжина</w:t>
            </w:r>
            <w:proofErr w:type="spellEnd"/>
            <w:r w:rsidRPr="00261831">
              <w:rPr>
                <w:rFonts w:ascii="Arial Black" w:hAnsi="Arial Black"/>
                <w:b/>
                <w:color w:val="FF0000"/>
                <w:szCs w:val="20"/>
              </w:rPr>
              <w:t xml:space="preserve"> </w:t>
            </w:r>
            <w:proofErr w:type="spellStart"/>
            <w:r w:rsidRPr="00261831">
              <w:rPr>
                <w:rFonts w:ascii="Arial Black" w:hAnsi="Arial Black"/>
                <w:b/>
                <w:color w:val="FF0000"/>
                <w:szCs w:val="20"/>
              </w:rPr>
              <w:t>тіла</w:t>
            </w:r>
            <w:proofErr w:type="spellEnd"/>
            <w:r w:rsidRPr="00261831">
              <w:rPr>
                <w:rFonts w:ascii="Arial Black" w:hAnsi="Arial Black"/>
                <w:b/>
                <w:color w:val="FF0000"/>
                <w:szCs w:val="20"/>
              </w:rPr>
              <w:t xml:space="preserve"> (</w:t>
            </w:r>
            <w:proofErr w:type="spellStart"/>
            <w:r w:rsidRPr="00261831">
              <w:rPr>
                <w:rFonts w:ascii="Arial Black" w:hAnsi="Arial Black"/>
                <w:b/>
                <w:color w:val="FF0000"/>
                <w:szCs w:val="20"/>
              </w:rPr>
              <w:t>зрі</w:t>
            </w:r>
            <w:proofErr w:type="gramStart"/>
            <w:r w:rsidRPr="00261831">
              <w:rPr>
                <w:rFonts w:ascii="Arial Black" w:hAnsi="Arial Black"/>
                <w:b/>
                <w:color w:val="FF0000"/>
                <w:szCs w:val="20"/>
              </w:rPr>
              <w:t>ст</w:t>
            </w:r>
            <w:proofErr w:type="spellEnd"/>
            <w:proofErr w:type="gramEnd"/>
            <w:r w:rsidRPr="00261831">
              <w:rPr>
                <w:rFonts w:ascii="Arial Black" w:hAnsi="Arial Black"/>
                <w:b/>
                <w:color w:val="FF000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3BBC" w:rsidRPr="00261831" w:rsidRDefault="008B3BBC" w:rsidP="008B3BBC">
            <w:pPr>
              <w:rPr>
                <w:rFonts w:ascii="Arial Black" w:hAnsi="Arial Black"/>
                <w:b/>
                <w:color w:val="FF0000"/>
                <w:szCs w:val="20"/>
              </w:rPr>
            </w:pPr>
            <w:proofErr w:type="spellStart"/>
            <w:r w:rsidRPr="00261831">
              <w:rPr>
                <w:rFonts w:ascii="Arial Black" w:hAnsi="Arial Black"/>
                <w:b/>
                <w:color w:val="FF0000"/>
                <w:szCs w:val="20"/>
              </w:rPr>
              <w:t>Розмі</w:t>
            </w:r>
            <w:proofErr w:type="gramStart"/>
            <w:r w:rsidRPr="00261831">
              <w:rPr>
                <w:rFonts w:ascii="Arial Black" w:hAnsi="Arial Black"/>
                <w:b/>
                <w:color w:val="FF0000"/>
                <w:szCs w:val="20"/>
              </w:rPr>
              <w:t>р</w:t>
            </w:r>
            <w:proofErr w:type="spellEnd"/>
            <w:proofErr w:type="gramEnd"/>
            <w:r w:rsidRPr="00261831">
              <w:rPr>
                <w:rFonts w:ascii="Arial Black" w:hAnsi="Arial Black"/>
                <w:b/>
                <w:color w:val="FF0000"/>
                <w:szCs w:val="20"/>
              </w:rPr>
              <w:t xml:space="preserve"> </w:t>
            </w:r>
            <w:proofErr w:type="spellStart"/>
            <w:r w:rsidRPr="00261831">
              <w:rPr>
                <w:rFonts w:ascii="Arial Black" w:hAnsi="Arial Black"/>
                <w:b/>
                <w:color w:val="FF0000"/>
                <w:szCs w:val="20"/>
              </w:rPr>
              <w:t>меблів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B3BBC" w:rsidRPr="00261831" w:rsidRDefault="008B3BBC" w:rsidP="008B3BBC">
            <w:pPr>
              <w:rPr>
                <w:rFonts w:ascii="Arial Black" w:hAnsi="Arial Black"/>
                <w:b/>
                <w:color w:val="FF0000"/>
                <w:szCs w:val="20"/>
              </w:rPr>
            </w:pPr>
            <w:proofErr w:type="spellStart"/>
            <w:r w:rsidRPr="00261831">
              <w:rPr>
                <w:rFonts w:ascii="Arial Black" w:hAnsi="Arial Black"/>
                <w:b/>
                <w:color w:val="FF0000"/>
                <w:szCs w:val="20"/>
              </w:rPr>
              <w:t>Група</w:t>
            </w:r>
            <w:proofErr w:type="spellEnd"/>
            <w:r w:rsidRPr="00261831">
              <w:rPr>
                <w:rFonts w:ascii="Arial Black" w:hAnsi="Arial Black"/>
                <w:b/>
                <w:color w:val="FF0000"/>
                <w:szCs w:val="20"/>
              </w:rPr>
              <w:t xml:space="preserve"> з </w:t>
            </w:r>
            <w:proofErr w:type="spellStart"/>
            <w:r w:rsidRPr="00261831">
              <w:rPr>
                <w:rFonts w:ascii="Arial Black" w:hAnsi="Arial Black"/>
                <w:b/>
                <w:color w:val="FF0000"/>
                <w:szCs w:val="20"/>
              </w:rPr>
              <w:t>фізкуль</w:t>
            </w:r>
            <w:proofErr w:type="spellEnd"/>
            <w:r w:rsidRPr="00261831">
              <w:rPr>
                <w:rFonts w:ascii="Arial Black" w:hAnsi="Arial Black"/>
                <w:b/>
                <w:color w:val="FF0000"/>
                <w:szCs w:val="20"/>
              </w:rPr>
              <w:t>-тури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B3BBC" w:rsidRPr="008B3BBC" w:rsidRDefault="008B3BBC" w:rsidP="008B3BBC">
            <w:pPr>
              <w:shd w:val="clear" w:color="auto" w:fill="FFFFFF"/>
              <w:ind w:left="-99" w:right="-97"/>
              <w:jc w:val="center"/>
              <w:rPr>
                <w:rFonts w:ascii="Arial Black" w:hAnsi="Arial Black"/>
                <w:color w:val="FF0000"/>
                <w:szCs w:val="20"/>
                <w:lang w:val="uk-UA"/>
              </w:rPr>
            </w:pPr>
            <w:r w:rsidRPr="008B3BBC">
              <w:rPr>
                <w:rFonts w:ascii="Arial Black" w:hAnsi="Arial Black"/>
                <w:color w:val="FF0000"/>
                <w:szCs w:val="20"/>
                <w:lang w:val="uk-UA"/>
              </w:rPr>
              <w:t>Термін дії</w:t>
            </w:r>
          </w:p>
        </w:tc>
        <w:tc>
          <w:tcPr>
            <w:tcW w:w="1276" w:type="dxa"/>
            <w:vAlign w:val="center"/>
          </w:tcPr>
          <w:p w:rsidR="008B3BBC" w:rsidRPr="008B3BBC" w:rsidRDefault="008B3BBC" w:rsidP="008B3BBC">
            <w:pPr>
              <w:shd w:val="clear" w:color="auto" w:fill="FFFFFF"/>
              <w:ind w:left="-70" w:right="-97"/>
              <w:jc w:val="center"/>
              <w:rPr>
                <w:rFonts w:ascii="Arial Black" w:hAnsi="Arial Black"/>
                <w:color w:val="FF0000"/>
                <w:szCs w:val="20"/>
                <w:lang w:val="uk-UA"/>
              </w:rPr>
            </w:pPr>
            <w:r w:rsidRPr="008B3BBC">
              <w:rPr>
                <w:rFonts w:ascii="Arial Black" w:hAnsi="Arial Black"/>
                <w:color w:val="FF0000"/>
                <w:spacing w:val="-4"/>
                <w:szCs w:val="20"/>
                <w:lang w:val="uk-UA"/>
              </w:rPr>
              <w:t xml:space="preserve">Зміна групи       з </w:t>
            </w:r>
            <w:proofErr w:type="spellStart"/>
            <w:r w:rsidRPr="008B3BBC">
              <w:rPr>
                <w:rFonts w:ascii="Arial Black" w:hAnsi="Arial Black"/>
                <w:color w:val="FF0000"/>
                <w:spacing w:val="-4"/>
                <w:szCs w:val="20"/>
                <w:lang w:val="uk-UA"/>
              </w:rPr>
              <w:t>фізкуль</w:t>
            </w:r>
            <w:r>
              <w:rPr>
                <w:rFonts w:ascii="Arial Black" w:hAnsi="Arial Black"/>
                <w:color w:val="FF0000"/>
                <w:spacing w:val="-4"/>
                <w:szCs w:val="20"/>
                <w:lang w:val="uk-UA"/>
              </w:rPr>
              <w:t>-</w:t>
            </w:r>
            <w:r w:rsidRPr="008B3BBC">
              <w:rPr>
                <w:rFonts w:ascii="Arial Black" w:hAnsi="Arial Black"/>
                <w:color w:val="FF0000"/>
                <w:spacing w:val="-4"/>
                <w:szCs w:val="20"/>
                <w:lang w:val="uk-UA"/>
              </w:rPr>
              <w:t>ту</w:t>
            </w:r>
            <w:r w:rsidRPr="008B3BBC">
              <w:rPr>
                <w:rFonts w:ascii="Arial Black" w:hAnsi="Arial Black"/>
                <w:color w:val="FF0000"/>
                <w:szCs w:val="20"/>
                <w:lang w:val="uk-UA"/>
              </w:rPr>
              <w:t>ри</w:t>
            </w:r>
            <w:proofErr w:type="spellEnd"/>
          </w:p>
        </w:tc>
        <w:tc>
          <w:tcPr>
            <w:tcW w:w="964" w:type="dxa"/>
            <w:vAlign w:val="center"/>
          </w:tcPr>
          <w:p w:rsidR="008B3BBC" w:rsidRPr="008B3BBC" w:rsidRDefault="008B3BBC" w:rsidP="008B3BBC">
            <w:pPr>
              <w:shd w:val="clear" w:color="auto" w:fill="FFFFFF"/>
              <w:ind w:left="-98" w:right="-97"/>
              <w:jc w:val="center"/>
              <w:rPr>
                <w:rFonts w:ascii="Arial Black" w:hAnsi="Arial Black"/>
                <w:color w:val="FF0000"/>
                <w:szCs w:val="20"/>
                <w:lang w:val="uk-UA"/>
              </w:rPr>
            </w:pPr>
            <w:r w:rsidRPr="008B3BBC">
              <w:rPr>
                <w:rFonts w:ascii="Arial Black" w:hAnsi="Arial Black"/>
                <w:color w:val="FF0000"/>
                <w:szCs w:val="20"/>
                <w:lang w:val="uk-UA"/>
              </w:rPr>
              <w:t>Термін дії</w:t>
            </w:r>
          </w:p>
        </w:tc>
        <w:tc>
          <w:tcPr>
            <w:tcW w:w="964" w:type="dxa"/>
            <w:vAlign w:val="center"/>
          </w:tcPr>
          <w:p w:rsidR="008B3BBC" w:rsidRPr="008B3BBC" w:rsidRDefault="008B3BBC" w:rsidP="008B3BBC">
            <w:pPr>
              <w:shd w:val="clear" w:color="auto" w:fill="FFFFFF"/>
              <w:ind w:left="-111" w:right="-97"/>
              <w:jc w:val="center"/>
              <w:rPr>
                <w:rFonts w:ascii="Arial Black" w:hAnsi="Arial Black"/>
                <w:color w:val="FF0000"/>
                <w:szCs w:val="20"/>
              </w:rPr>
            </w:pPr>
            <w:r w:rsidRPr="008B3BBC">
              <w:rPr>
                <w:rFonts w:ascii="Arial Black" w:hAnsi="Arial Black"/>
                <w:color w:val="FF0000"/>
                <w:szCs w:val="20"/>
                <w:lang w:val="uk-UA"/>
              </w:rPr>
              <w:t>Примітка</w:t>
            </w:r>
          </w:p>
        </w:tc>
      </w:tr>
      <w:tr w:rsidR="008B3BBC" w:rsidRPr="00261831" w:rsidTr="0036241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3BBC" w:rsidRPr="00261831" w:rsidRDefault="008B3BBC" w:rsidP="0026183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:rsidR="008B3BBC" w:rsidRPr="00261831" w:rsidRDefault="008B3BBC" w:rsidP="0026183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261831">
              <w:rPr>
                <w:rFonts w:ascii="Times New Roman" w:hAnsi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3BBC" w:rsidRPr="00261831" w:rsidRDefault="008B3BBC" w:rsidP="00261831">
            <w:pPr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:rsidR="008B3BBC" w:rsidRPr="00261831" w:rsidRDefault="008B3BBC" w:rsidP="00261831">
            <w:pPr>
              <w:rPr>
                <w:rFonts w:ascii="Times New Roman" w:hAnsi="Times New Roman"/>
                <w:b/>
                <w:color w:val="000000"/>
                <w:sz w:val="24"/>
              </w:rPr>
            </w:pPr>
            <w:proofErr w:type="spellStart"/>
            <w:r w:rsidRPr="00261831">
              <w:rPr>
                <w:rFonts w:ascii="Times New Roman" w:hAnsi="Times New Roman"/>
                <w:b/>
                <w:color w:val="000000"/>
                <w:sz w:val="24"/>
              </w:rPr>
              <w:t>Алексєєнко</w:t>
            </w:r>
            <w:proofErr w:type="spellEnd"/>
            <w:r w:rsidRPr="00261831">
              <w:rPr>
                <w:rFonts w:ascii="Times New Roman" w:hAnsi="Times New Roman"/>
                <w:b/>
                <w:color w:val="000000"/>
                <w:sz w:val="24"/>
              </w:rPr>
              <w:t xml:space="preserve"> Маргарита</w:t>
            </w:r>
          </w:p>
          <w:p w:rsidR="008B3BBC" w:rsidRPr="00261831" w:rsidRDefault="008B3BBC" w:rsidP="00261831">
            <w:pPr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B3BBC" w:rsidRPr="00261831" w:rsidRDefault="00362414" w:rsidP="00362414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1.74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2414" w:rsidRPr="00261831" w:rsidRDefault="00362414" w:rsidP="00261831">
            <w:pPr>
              <w:pBdr>
                <w:bottom w:val="single" w:sz="12" w:space="1" w:color="auto"/>
              </w:pBdr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5(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зел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.)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3BBC" w:rsidRPr="00261831" w:rsidRDefault="008B3BBC" w:rsidP="0026183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proofErr w:type="spellStart"/>
            <w:proofErr w:type="gramStart"/>
            <w:r w:rsidRPr="00261831"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 w:rsidRPr="00261831">
              <w:rPr>
                <w:rFonts w:ascii="Times New Roman" w:hAnsi="Times New Roman"/>
                <w:b/>
                <w:color w:val="000000"/>
                <w:sz w:val="24"/>
              </w:rPr>
              <w:t>ідготовча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B3BBC" w:rsidRPr="00362414" w:rsidRDefault="00362414" w:rsidP="002522D5">
            <w:pPr>
              <w:shd w:val="clear" w:color="auto" w:fill="FFFFFF"/>
              <w:ind w:left="12"/>
              <w:rPr>
                <w:rFonts w:ascii="Georgia" w:hAnsi="Georgia"/>
                <w:sz w:val="21"/>
                <w:szCs w:val="21"/>
                <w:lang w:val="uk-UA"/>
              </w:rPr>
            </w:pPr>
            <w:r>
              <w:rPr>
                <w:rFonts w:ascii="Georgia" w:hAnsi="Georgia"/>
                <w:sz w:val="21"/>
                <w:szCs w:val="21"/>
                <w:lang w:val="uk-UA"/>
              </w:rPr>
              <w:t>До 10.14</w:t>
            </w:r>
          </w:p>
        </w:tc>
        <w:tc>
          <w:tcPr>
            <w:tcW w:w="1276" w:type="dxa"/>
            <w:vAlign w:val="center"/>
          </w:tcPr>
          <w:p w:rsidR="008B3BBC" w:rsidRPr="008161EA" w:rsidRDefault="008161EA" w:rsidP="0063097D">
            <w:pPr>
              <w:shd w:val="clear" w:color="auto" w:fill="FFFFFF"/>
              <w:ind w:left="-70" w:right="-97"/>
              <w:jc w:val="center"/>
              <w:rPr>
                <w:rFonts w:ascii="Georgia" w:hAnsi="Georgia"/>
                <w:sz w:val="21"/>
                <w:szCs w:val="21"/>
                <w:lang w:val="uk-UA"/>
              </w:rPr>
            </w:pPr>
            <w:r>
              <w:rPr>
                <w:rFonts w:ascii="Georgia" w:hAnsi="Georgia"/>
                <w:sz w:val="21"/>
                <w:szCs w:val="21"/>
                <w:lang w:val="uk-UA"/>
              </w:rPr>
              <w:t>підготовча</w:t>
            </w:r>
          </w:p>
        </w:tc>
        <w:tc>
          <w:tcPr>
            <w:tcW w:w="964" w:type="dxa"/>
            <w:vAlign w:val="center"/>
          </w:tcPr>
          <w:p w:rsidR="008B3BBC" w:rsidRPr="004A5873" w:rsidRDefault="008B3BBC" w:rsidP="0063097D">
            <w:pPr>
              <w:shd w:val="clear" w:color="auto" w:fill="FFFFFF"/>
              <w:ind w:left="12"/>
              <w:jc w:val="center"/>
              <w:rPr>
                <w:rFonts w:ascii="Georgia" w:hAnsi="Georgia"/>
                <w:sz w:val="21"/>
                <w:szCs w:val="21"/>
                <w:lang w:val="en-US"/>
              </w:rPr>
            </w:pPr>
          </w:p>
        </w:tc>
        <w:tc>
          <w:tcPr>
            <w:tcW w:w="964" w:type="dxa"/>
            <w:vAlign w:val="center"/>
          </w:tcPr>
          <w:p w:rsidR="008B3BBC" w:rsidRPr="004A5873" w:rsidRDefault="008B3BBC" w:rsidP="0063097D">
            <w:pPr>
              <w:shd w:val="clear" w:color="auto" w:fill="FFFFFF"/>
              <w:ind w:left="12"/>
              <w:jc w:val="center"/>
              <w:rPr>
                <w:rFonts w:ascii="Georgia" w:hAnsi="Georgia"/>
                <w:sz w:val="21"/>
                <w:szCs w:val="21"/>
              </w:rPr>
            </w:pPr>
          </w:p>
        </w:tc>
      </w:tr>
      <w:tr w:rsidR="008B3BBC" w:rsidRPr="00261831" w:rsidTr="0036241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3BBC" w:rsidRPr="00261831" w:rsidRDefault="008B3BBC" w:rsidP="0026183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:rsidR="008B3BBC" w:rsidRPr="00261831" w:rsidRDefault="008B3BBC" w:rsidP="0026183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261831">
              <w:rPr>
                <w:rFonts w:ascii="Times New Roman" w:hAnsi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3BBC" w:rsidRPr="00261831" w:rsidRDefault="008B3BBC" w:rsidP="00261831">
            <w:pPr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:rsidR="008B3BBC" w:rsidRPr="00261831" w:rsidRDefault="008B3BBC" w:rsidP="00261831">
            <w:pPr>
              <w:rPr>
                <w:rFonts w:ascii="Times New Roman" w:hAnsi="Times New Roman"/>
                <w:b/>
                <w:color w:val="000000"/>
                <w:sz w:val="24"/>
              </w:rPr>
            </w:pPr>
            <w:proofErr w:type="spellStart"/>
            <w:proofErr w:type="gramStart"/>
            <w:r w:rsidRPr="00261831">
              <w:rPr>
                <w:rFonts w:ascii="Times New Roman" w:hAnsi="Times New Roman"/>
                <w:b/>
                <w:color w:val="000000"/>
                <w:sz w:val="24"/>
              </w:rPr>
              <w:t>Б</w:t>
            </w:r>
            <w:proofErr w:type="gramEnd"/>
            <w:r w:rsidRPr="00261831">
              <w:rPr>
                <w:rFonts w:ascii="Times New Roman" w:hAnsi="Times New Roman"/>
                <w:b/>
                <w:color w:val="000000"/>
                <w:sz w:val="24"/>
              </w:rPr>
              <w:t>єловолов</w:t>
            </w:r>
            <w:proofErr w:type="spellEnd"/>
            <w:r w:rsidRPr="00261831">
              <w:rPr>
                <w:rFonts w:ascii="Times New Roman" w:hAnsi="Times New Roman"/>
                <w:b/>
                <w:color w:val="000000"/>
                <w:sz w:val="24"/>
              </w:rPr>
              <w:t xml:space="preserve"> Валентин</w:t>
            </w:r>
          </w:p>
          <w:p w:rsidR="008B3BBC" w:rsidRPr="00261831" w:rsidRDefault="008B3BBC" w:rsidP="00261831">
            <w:pPr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B3BBC" w:rsidRPr="00261831" w:rsidRDefault="00362414" w:rsidP="00362414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1.66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3BBC" w:rsidRPr="00261831" w:rsidRDefault="00362414" w:rsidP="00261831">
            <w:pPr>
              <w:pBdr>
                <w:bottom w:val="single" w:sz="12" w:space="1" w:color="auto"/>
              </w:pBdr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5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зел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.)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3BBC" w:rsidRPr="00261831" w:rsidRDefault="008B3BBC" w:rsidP="0026183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proofErr w:type="spellStart"/>
            <w:proofErr w:type="gramStart"/>
            <w:r w:rsidRPr="00261831"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 w:rsidRPr="00261831">
              <w:rPr>
                <w:rFonts w:ascii="Times New Roman" w:hAnsi="Times New Roman"/>
                <w:b/>
                <w:color w:val="000000"/>
                <w:sz w:val="24"/>
              </w:rPr>
              <w:t>ідготовча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B3BBC" w:rsidRPr="004A5873" w:rsidRDefault="00362414" w:rsidP="0063097D">
            <w:pPr>
              <w:shd w:val="clear" w:color="auto" w:fill="FFFFFF"/>
              <w:ind w:left="12"/>
              <w:jc w:val="center"/>
              <w:rPr>
                <w:rFonts w:ascii="Georgia" w:hAnsi="Georgia"/>
                <w:sz w:val="21"/>
                <w:szCs w:val="21"/>
                <w:lang w:val="en-US"/>
              </w:rPr>
            </w:pPr>
            <w:r>
              <w:rPr>
                <w:rFonts w:ascii="Georgia" w:hAnsi="Georgia"/>
                <w:sz w:val="21"/>
                <w:szCs w:val="21"/>
                <w:lang w:val="uk-UA"/>
              </w:rPr>
              <w:t>До 10.14</w:t>
            </w:r>
          </w:p>
        </w:tc>
        <w:tc>
          <w:tcPr>
            <w:tcW w:w="1276" w:type="dxa"/>
            <w:vAlign w:val="center"/>
          </w:tcPr>
          <w:p w:rsidR="008B3BBC" w:rsidRPr="008161EA" w:rsidRDefault="008161EA" w:rsidP="0063097D">
            <w:pPr>
              <w:shd w:val="clear" w:color="auto" w:fill="FFFFFF"/>
              <w:ind w:left="-70" w:right="-97"/>
              <w:jc w:val="center"/>
              <w:rPr>
                <w:rFonts w:ascii="Georgia" w:hAnsi="Georgia"/>
                <w:sz w:val="21"/>
                <w:szCs w:val="21"/>
                <w:lang w:val="uk-UA"/>
              </w:rPr>
            </w:pPr>
            <w:r>
              <w:rPr>
                <w:rFonts w:ascii="Georgia" w:hAnsi="Georgia"/>
                <w:sz w:val="21"/>
                <w:szCs w:val="21"/>
                <w:lang w:val="uk-UA"/>
              </w:rPr>
              <w:t>підготовча</w:t>
            </w:r>
          </w:p>
        </w:tc>
        <w:tc>
          <w:tcPr>
            <w:tcW w:w="964" w:type="dxa"/>
            <w:vAlign w:val="center"/>
          </w:tcPr>
          <w:p w:rsidR="008B3BBC" w:rsidRPr="004A5873" w:rsidRDefault="008B3BBC" w:rsidP="0063097D">
            <w:pPr>
              <w:shd w:val="clear" w:color="auto" w:fill="FFFFFF"/>
              <w:ind w:left="12"/>
              <w:jc w:val="center"/>
              <w:rPr>
                <w:rFonts w:ascii="Georgia" w:hAnsi="Georgia"/>
                <w:sz w:val="21"/>
                <w:szCs w:val="21"/>
                <w:lang w:val="en-US"/>
              </w:rPr>
            </w:pPr>
          </w:p>
        </w:tc>
        <w:tc>
          <w:tcPr>
            <w:tcW w:w="964" w:type="dxa"/>
            <w:vAlign w:val="center"/>
          </w:tcPr>
          <w:p w:rsidR="008B3BBC" w:rsidRPr="004A5873" w:rsidRDefault="008B3BBC" w:rsidP="0063097D">
            <w:pPr>
              <w:shd w:val="clear" w:color="auto" w:fill="FFFFFF"/>
              <w:ind w:left="12"/>
              <w:jc w:val="center"/>
              <w:rPr>
                <w:rFonts w:ascii="Georgia" w:hAnsi="Georgia"/>
                <w:sz w:val="21"/>
                <w:szCs w:val="21"/>
              </w:rPr>
            </w:pPr>
          </w:p>
        </w:tc>
      </w:tr>
      <w:tr w:rsidR="008B3BBC" w:rsidRPr="00261831" w:rsidTr="00362414">
        <w:trPr>
          <w:trHeight w:val="940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3BBC" w:rsidRPr="00261831" w:rsidRDefault="008B3BBC" w:rsidP="0026183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:rsidR="008B3BBC" w:rsidRPr="00261831" w:rsidRDefault="008B3BBC" w:rsidP="0026183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261831">
              <w:rPr>
                <w:rFonts w:ascii="Times New Roman" w:hAnsi="Times New Roman"/>
                <w:b/>
                <w:color w:val="000000"/>
                <w:sz w:val="24"/>
              </w:rPr>
              <w:t>3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3BBC" w:rsidRPr="00261831" w:rsidRDefault="008B3BBC" w:rsidP="00261831">
            <w:pPr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:rsidR="008B3BBC" w:rsidRPr="00261831" w:rsidRDefault="008B3BBC" w:rsidP="00261831">
            <w:pPr>
              <w:rPr>
                <w:rFonts w:ascii="Times New Roman" w:hAnsi="Times New Roman"/>
                <w:b/>
                <w:color w:val="000000"/>
                <w:sz w:val="24"/>
              </w:rPr>
            </w:pPr>
            <w:r w:rsidRPr="00261831">
              <w:rPr>
                <w:rFonts w:ascii="Times New Roman" w:hAnsi="Times New Roman"/>
                <w:b/>
                <w:color w:val="000000"/>
                <w:sz w:val="24"/>
              </w:rPr>
              <w:t xml:space="preserve">Долгих </w:t>
            </w:r>
            <w:proofErr w:type="spellStart"/>
            <w:r w:rsidRPr="00261831">
              <w:rPr>
                <w:rFonts w:ascii="Times New Roman" w:hAnsi="Times New Roman"/>
                <w:b/>
                <w:color w:val="000000"/>
                <w:sz w:val="24"/>
              </w:rPr>
              <w:t>Алі</w:t>
            </w:r>
            <w:proofErr w:type="gramStart"/>
            <w:r w:rsidRPr="00261831">
              <w:rPr>
                <w:rFonts w:ascii="Times New Roman" w:hAnsi="Times New Roman"/>
                <w:b/>
                <w:color w:val="000000"/>
                <w:sz w:val="24"/>
              </w:rPr>
              <w:t>на</w:t>
            </w:r>
            <w:proofErr w:type="spellEnd"/>
            <w:proofErr w:type="gramEnd"/>
          </w:p>
          <w:p w:rsidR="008B3BBC" w:rsidRPr="00261831" w:rsidRDefault="008B3BBC" w:rsidP="00261831">
            <w:pPr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B3BBC" w:rsidRPr="00261831" w:rsidRDefault="00362414" w:rsidP="00362414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1.65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3BBC" w:rsidRPr="00261831" w:rsidRDefault="00362414" w:rsidP="00261831">
            <w:pPr>
              <w:pBdr>
                <w:bottom w:val="single" w:sz="12" w:space="1" w:color="auto"/>
              </w:pBdr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5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зел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.)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3BBC" w:rsidRPr="00261831" w:rsidRDefault="008B3BBC" w:rsidP="0026183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proofErr w:type="spellStart"/>
            <w:proofErr w:type="gramStart"/>
            <w:r w:rsidRPr="00261831"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 w:rsidRPr="00261831">
              <w:rPr>
                <w:rFonts w:ascii="Times New Roman" w:hAnsi="Times New Roman"/>
                <w:b/>
                <w:color w:val="000000"/>
                <w:sz w:val="24"/>
              </w:rPr>
              <w:t>ідготовча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B3BBC" w:rsidRPr="004A5873" w:rsidRDefault="00362414" w:rsidP="0063097D">
            <w:pPr>
              <w:shd w:val="clear" w:color="auto" w:fill="FFFFFF"/>
              <w:ind w:left="12"/>
              <w:jc w:val="center"/>
              <w:rPr>
                <w:rFonts w:ascii="Georgia" w:hAnsi="Georgia"/>
                <w:sz w:val="21"/>
                <w:szCs w:val="21"/>
                <w:lang w:val="en-US"/>
              </w:rPr>
            </w:pPr>
            <w:r>
              <w:rPr>
                <w:rFonts w:ascii="Georgia" w:hAnsi="Georgia"/>
                <w:sz w:val="21"/>
                <w:szCs w:val="21"/>
                <w:lang w:val="uk-UA"/>
              </w:rPr>
              <w:t>До 10.14</w:t>
            </w:r>
          </w:p>
        </w:tc>
        <w:tc>
          <w:tcPr>
            <w:tcW w:w="1276" w:type="dxa"/>
            <w:vAlign w:val="center"/>
          </w:tcPr>
          <w:p w:rsidR="008B3BBC" w:rsidRPr="008161EA" w:rsidRDefault="008161EA" w:rsidP="0063097D">
            <w:pPr>
              <w:shd w:val="clear" w:color="auto" w:fill="FFFFFF"/>
              <w:ind w:left="-70" w:right="-97"/>
              <w:jc w:val="center"/>
              <w:rPr>
                <w:rFonts w:ascii="Georgia" w:hAnsi="Georgia"/>
                <w:sz w:val="21"/>
                <w:szCs w:val="21"/>
                <w:lang w:val="uk-UA"/>
              </w:rPr>
            </w:pPr>
            <w:r>
              <w:rPr>
                <w:rFonts w:ascii="Georgia" w:hAnsi="Georgia"/>
                <w:sz w:val="21"/>
                <w:szCs w:val="21"/>
                <w:lang w:val="uk-UA"/>
              </w:rPr>
              <w:t>підготовча</w:t>
            </w:r>
          </w:p>
        </w:tc>
        <w:tc>
          <w:tcPr>
            <w:tcW w:w="964" w:type="dxa"/>
            <w:vAlign w:val="center"/>
          </w:tcPr>
          <w:p w:rsidR="008B3BBC" w:rsidRPr="004A5873" w:rsidRDefault="008B3BBC" w:rsidP="0063097D">
            <w:pPr>
              <w:shd w:val="clear" w:color="auto" w:fill="FFFFFF"/>
              <w:ind w:left="12"/>
              <w:jc w:val="center"/>
              <w:rPr>
                <w:rFonts w:ascii="Georgia" w:hAnsi="Georgia"/>
                <w:sz w:val="21"/>
                <w:szCs w:val="21"/>
                <w:lang w:val="en-US"/>
              </w:rPr>
            </w:pPr>
          </w:p>
        </w:tc>
        <w:tc>
          <w:tcPr>
            <w:tcW w:w="964" w:type="dxa"/>
            <w:vAlign w:val="center"/>
          </w:tcPr>
          <w:p w:rsidR="008B3BBC" w:rsidRPr="004A5873" w:rsidRDefault="008B3BBC" w:rsidP="0063097D">
            <w:pPr>
              <w:shd w:val="clear" w:color="auto" w:fill="FFFFFF"/>
              <w:ind w:left="12"/>
              <w:jc w:val="center"/>
              <w:rPr>
                <w:rFonts w:ascii="Georgia" w:hAnsi="Georgia"/>
                <w:sz w:val="21"/>
                <w:szCs w:val="21"/>
              </w:rPr>
            </w:pPr>
          </w:p>
        </w:tc>
      </w:tr>
      <w:tr w:rsidR="008B3BBC" w:rsidRPr="00261831" w:rsidTr="0036241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3BBC" w:rsidRPr="00261831" w:rsidRDefault="008B3BBC" w:rsidP="0026183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:rsidR="008B3BBC" w:rsidRPr="00261831" w:rsidRDefault="008B3BBC" w:rsidP="0026183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261831">
              <w:rPr>
                <w:rFonts w:ascii="Times New Roman" w:hAnsi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3BBC" w:rsidRPr="00261831" w:rsidRDefault="008B3BBC" w:rsidP="00261831">
            <w:pPr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:rsidR="008B3BBC" w:rsidRPr="00261831" w:rsidRDefault="008B3BBC" w:rsidP="00261831">
            <w:pPr>
              <w:rPr>
                <w:rFonts w:ascii="Times New Roman" w:hAnsi="Times New Roman"/>
                <w:b/>
                <w:color w:val="000000"/>
                <w:sz w:val="24"/>
              </w:rPr>
            </w:pPr>
            <w:r w:rsidRPr="00261831">
              <w:rPr>
                <w:rFonts w:ascii="Times New Roman" w:hAnsi="Times New Roman"/>
                <w:b/>
                <w:color w:val="000000"/>
                <w:sz w:val="24"/>
              </w:rPr>
              <w:t>Науменко Михайло</w:t>
            </w:r>
          </w:p>
          <w:p w:rsidR="008B3BBC" w:rsidRPr="00261831" w:rsidRDefault="008B3BBC" w:rsidP="00261831">
            <w:pPr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B3BBC" w:rsidRPr="00261831" w:rsidRDefault="00362414" w:rsidP="00362414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1.78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3BBC" w:rsidRPr="00261831" w:rsidRDefault="00362414" w:rsidP="00261831">
            <w:pPr>
              <w:pBdr>
                <w:bottom w:val="single" w:sz="12" w:space="1" w:color="auto"/>
              </w:pBdr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6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блак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.)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3BBC" w:rsidRPr="00261831" w:rsidRDefault="008B3BBC" w:rsidP="0026183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proofErr w:type="spellStart"/>
            <w:proofErr w:type="gramStart"/>
            <w:r w:rsidRPr="00261831"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 w:rsidRPr="00261831">
              <w:rPr>
                <w:rFonts w:ascii="Times New Roman" w:hAnsi="Times New Roman"/>
                <w:b/>
                <w:color w:val="000000"/>
                <w:sz w:val="24"/>
              </w:rPr>
              <w:t>ідготовча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B3BBC" w:rsidRPr="004A5873" w:rsidRDefault="00362414" w:rsidP="0063097D">
            <w:pPr>
              <w:shd w:val="clear" w:color="auto" w:fill="FFFFFF"/>
              <w:ind w:left="12"/>
              <w:jc w:val="center"/>
              <w:rPr>
                <w:rFonts w:ascii="Georgia" w:hAnsi="Georgia"/>
                <w:sz w:val="21"/>
                <w:szCs w:val="21"/>
                <w:lang w:val="en-US"/>
              </w:rPr>
            </w:pPr>
            <w:r>
              <w:rPr>
                <w:rFonts w:ascii="Georgia" w:hAnsi="Georgia"/>
                <w:sz w:val="21"/>
                <w:szCs w:val="21"/>
                <w:lang w:val="uk-UA"/>
              </w:rPr>
              <w:t>До 10.14</w:t>
            </w:r>
          </w:p>
        </w:tc>
        <w:tc>
          <w:tcPr>
            <w:tcW w:w="1276" w:type="dxa"/>
            <w:vAlign w:val="center"/>
          </w:tcPr>
          <w:p w:rsidR="008B3BBC" w:rsidRPr="008161EA" w:rsidRDefault="008161EA" w:rsidP="0063097D">
            <w:pPr>
              <w:shd w:val="clear" w:color="auto" w:fill="FFFFFF"/>
              <w:ind w:left="-70" w:right="-97"/>
              <w:jc w:val="center"/>
              <w:rPr>
                <w:rFonts w:ascii="Georgia" w:hAnsi="Georgia"/>
                <w:sz w:val="21"/>
                <w:szCs w:val="21"/>
                <w:lang w:val="uk-UA"/>
              </w:rPr>
            </w:pPr>
            <w:r>
              <w:rPr>
                <w:rFonts w:ascii="Georgia" w:hAnsi="Georgia"/>
                <w:sz w:val="21"/>
                <w:szCs w:val="21"/>
                <w:lang w:val="uk-UA"/>
              </w:rPr>
              <w:t>підготовча</w:t>
            </w:r>
          </w:p>
        </w:tc>
        <w:tc>
          <w:tcPr>
            <w:tcW w:w="964" w:type="dxa"/>
            <w:vAlign w:val="center"/>
          </w:tcPr>
          <w:p w:rsidR="008B3BBC" w:rsidRPr="004A5873" w:rsidRDefault="008B3BBC" w:rsidP="0063097D">
            <w:pPr>
              <w:shd w:val="clear" w:color="auto" w:fill="FFFFFF"/>
              <w:ind w:left="12"/>
              <w:jc w:val="center"/>
              <w:rPr>
                <w:rFonts w:ascii="Georgia" w:hAnsi="Georgia"/>
                <w:sz w:val="21"/>
                <w:szCs w:val="21"/>
                <w:lang w:val="en-US"/>
              </w:rPr>
            </w:pPr>
          </w:p>
        </w:tc>
        <w:tc>
          <w:tcPr>
            <w:tcW w:w="964" w:type="dxa"/>
            <w:vAlign w:val="center"/>
          </w:tcPr>
          <w:p w:rsidR="008B3BBC" w:rsidRPr="004A5873" w:rsidRDefault="008B3BBC" w:rsidP="0063097D">
            <w:pPr>
              <w:shd w:val="clear" w:color="auto" w:fill="FFFFFF"/>
              <w:ind w:left="12"/>
              <w:jc w:val="center"/>
              <w:rPr>
                <w:rFonts w:ascii="Georgia" w:hAnsi="Georgia"/>
                <w:sz w:val="21"/>
                <w:szCs w:val="21"/>
              </w:rPr>
            </w:pPr>
          </w:p>
        </w:tc>
      </w:tr>
      <w:tr w:rsidR="008B3BBC" w:rsidRPr="00261831" w:rsidTr="0036241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3BBC" w:rsidRPr="00261831" w:rsidRDefault="008B3BBC" w:rsidP="0026183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:rsidR="008B3BBC" w:rsidRPr="00261831" w:rsidRDefault="008B3BBC" w:rsidP="0026183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261831">
              <w:rPr>
                <w:rFonts w:ascii="Times New Roman" w:hAnsi="Times New Roman"/>
                <w:b/>
                <w:color w:val="000000"/>
                <w:sz w:val="24"/>
              </w:rPr>
              <w:t>5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3BBC" w:rsidRPr="00261831" w:rsidRDefault="008B3BBC" w:rsidP="00261831">
            <w:pPr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:rsidR="008B3BBC" w:rsidRPr="00261831" w:rsidRDefault="008B3BBC" w:rsidP="00261831">
            <w:pPr>
              <w:rPr>
                <w:rFonts w:ascii="Times New Roman" w:hAnsi="Times New Roman"/>
                <w:b/>
                <w:color w:val="000000"/>
                <w:sz w:val="24"/>
              </w:rPr>
            </w:pPr>
            <w:r w:rsidRPr="00261831">
              <w:rPr>
                <w:rFonts w:ascii="Times New Roman" w:hAnsi="Times New Roman"/>
                <w:b/>
                <w:color w:val="000000"/>
                <w:sz w:val="24"/>
              </w:rPr>
              <w:t>Петухова Марина</w:t>
            </w:r>
          </w:p>
          <w:p w:rsidR="008B3BBC" w:rsidRPr="00261831" w:rsidRDefault="008B3BBC" w:rsidP="00261831">
            <w:pPr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B3BBC" w:rsidRPr="00261831" w:rsidRDefault="00362414" w:rsidP="00362414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1.65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3BBC" w:rsidRPr="00261831" w:rsidRDefault="00362414" w:rsidP="00261831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5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зел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.)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3BBC" w:rsidRPr="00261831" w:rsidRDefault="008B3BBC" w:rsidP="0026183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proofErr w:type="spellStart"/>
            <w:proofErr w:type="gramStart"/>
            <w:r w:rsidRPr="00261831"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 w:rsidRPr="00261831">
              <w:rPr>
                <w:rFonts w:ascii="Times New Roman" w:hAnsi="Times New Roman"/>
                <w:b/>
                <w:color w:val="000000"/>
                <w:sz w:val="24"/>
              </w:rPr>
              <w:t>ідготовча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B3BBC" w:rsidRPr="004A5873" w:rsidRDefault="00362414" w:rsidP="0063097D">
            <w:pPr>
              <w:shd w:val="clear" w:color="auto" w:fill="FFFFFF"/>
              <w:ind w:left="12"/>
              <w:jc w:val="center"/>
              <w:rPr>
                <w:rFonts w:ascii="Georgia" w:hAnsi="Georgia"/>
                <w:sz w:val="21"/>
                <w:szCs w:val="21"/>
                <w:lang w:val="en-US"/>
              </w:rPr>
            </w:pPr>
            <w:r>
              <w:rPr>
                <w:rFonts w:ascii="Georgia" w:hAnsi="Georgia"/>
                <w:sz w:val="21"/>
                <w:szCs w:val="21"/>
                <w:lang w:val="uk-UA"/>
              </w:rPr>
              <w:t>До 10.14</w:t>
            </w:r>
          </w:p>
        </w:tc>
        <w:tc>
          <w:tcPr>
            <w:tcW w:w="1276" w:type="dxa"/>
            <w:vAlign w:val="center"/>
          </w:tcPr>
          <w:p w:rsidR="008B3BBC" w:rsidRPr="004A5873" w:rsidRDefault="008161EA" w:rsidP="0063097D">
            <w:pPr>
              <w:shd w:val="clear" w:color="auto" w:fill="FFFFFF"/>
              <w:ind w:left="-70" w:right="-97"/>
              <w:jc w:val="center"/>
              <w:rPr>
                <w:rFonts w:ascii="Georgia" w:hAnsi="Georgia"/>
                <w:sz w:val="21"/>
                <w:szCs w:val="21"/>
                <w:lang w:val="uk-UA"/>
              </w:rPr>
            </w:pPr>
            <w:r>
              <w:rPr>
                <w:rFonts w:ascii="Georgia" w:hAnsi="Georgia"/>
                <w:sz w:val="21"/>
                <w:szCs w:val="21"/>
                <w:lang w:val="uk-UA"/>
              </w:rPr>
              <w:t>підготовча</w:t>
            </w:r>
          </w:p>
        </w:tc>
        <w:tc>
          <w:tcPr>
            <w:tcW w:w="964" w:type="dxa"/>
            <w:vAlign w:val="center"/>
          </w:tcPr>
          <w:p w:rsidR="008B3BBC" w:rsidRPr="004A5873" w:rsidRDefault="008B3BBC" w:rsidP="0063097D">
            <w:pPr>
              <w:shd w:val="clear" w:color="auto" w:fill="FFFFFF"/>
              <w:ind w:left="12"/>
              <w:jc w:val="center"/>
              <w:rPr>
                <w:rFonts w:ascii="Georgia" w:hAnsi="Georgia"/>
                <w:sz w:val="21"/>
                <w:szCs w:val="21"/>
                <w:lang w:val="en-US"/>
              </w:rPr>
            </w:pPr>
          </w:p>
        </w:tc>
        <w:tc>
          <w:tcPr>
            <w:tcW w:w="964" w:type="dxa"/>
            <w:vAlign w:val="center"/>
          </w:tcPr>
          <w:p w:rsidR="008B3BBC" w:rsidRPr="004A5873" w:rsidRDefault="008B3BBC" w:rsidP="0063097D">
            <w:pPr>
              <w:shd w:val="clear" w:color="auto" w:fill="FFFFFF"/>
              <w:ind w:left="12"/>
              <w:jc w:val="center"/>
              <w:rPr>
                <w:rFonts w:ascii="Georgia" w:hAnsi="Georgia"/>
                <w:sz w:val="21"/>
                <w:szCs w:val="21"/>
              </w:rPr>
            </w:pPr>
          </w:p>
        </w:tc>
      </w:tr>
      <w:tr w:rsidR="008B3BBC" w:rsidRPr="00261831" w:rsidTr="0036241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3BBC" w:rsidRPr="00261831" w:rsidRDefault="008B3BBC" w:rsidP="0026183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:rsidR="008B3BBC" w:rsidRPr="00261831" w:rsidRDefault="008B3BBC" w:rsidP="0026183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261831">
              <w:rPr>
                <w:rFonts w:ascii="Times New Roman" w:hAnsi="Times New Roman"/>
                <w:b/>
                <w:color w:val="000000"/>
                <w:sz w:val="24"/>
              </w:rPr>
              <w:t>6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3BBC" w:rsidRPr="00261831" w:rsidRDefault="008B3BBC" w:rsidP="00261831">
            <w:pPr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:rsidR="008B3BBC" w:rsidRPr="00261831" w:rsidRDefault="008B3BBC" w:rsidP="00261831">
            <w:pPr>
              <w:rPr>
                <w:rFonts w:ascii="Times New Roman" w:hAnsi="Times New Roman"/>
                <w:b/>
                <w:color w:val="000000"/>
                <w:sz w:val="24"/>
              </w:rPr>
            </w:pPr>
            <w:proofErr w:type="spellStart"/>
            <w:r w:rsidRPr="00261831">
              <w:rPr>
                <w:rFonts w:ascii="Times New Roman" w:hAnsi="Times New Roman"/>
                <w:b/>
                <w:color w:val="000000"/>
                <w:sz w:val="24"/>
              </w:rPr>
              <w:t>Семіволос</w:t>
            </w:r>
            <w:proofErr w:type="spellEnd"/>
            <w:r w:rsidRPr="00261831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261831">
              <w:rPr>
                <w:rFonts w:ascii="Times New Roman" w:hAnsi="Times New Roman"/>
                <w:b/>
                <w:color w:val="000000"/>
                <w:sz w:val="24"/>
              </w:rPr>
              <w:t>Микита</w:t>
            </w:r>
            <w:proofErr w:type="spellEnd"/>
          </w:p>
          <w:p w:rsidR="008B3BBC" w:rsidRPr="00261831" w:rsidRDefault="008B3BBC" w:rsidP="00261831">
            <w:pPr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B3BBC" w:rsidRPr="00261831" w:rsidRDefault="00362414" w:rsidP="00362414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1.74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3BBC" w:rsidRPr="00261831" w:rsidRDefault="00362414" w:rsidP="00261831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5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зел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.)</w:t>
            </w:r>
          </w:p>
          <w:p w:rsidR="008B3BBC" w:rsidRPr="00261831" w:rsidRDefault="008B3BBC" w:rsidP="0026183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3BBC" w:rsidRPr="00261831" w:rsidRDefault="008B3BBC" w:rsidP="0026183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proofErr w:type="spellStart"/>
            <w:r w:rsidRPr="00261831">
              <w:rPr>
                <w:rFonts w:ascii="Times New Roman" w:hAnsi="Times New Roman"/>
                <w:b/>
                <w:color w:val="000000"/>
                <w:sz w:val="24"/>
              </w:rPr>
              <w:t>основна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B3BBC" w:rsidRPr="004A5873" w:rsidRDefault="00362414" w:rsidP="0063097D">
            <w:pPr>
              <w:shd w:val="clear" w:color="auto" w:fill="FFFFFF"/>
              <w:ind w:left="12"/>
              <w:jc w:val="center"/>
              <w:rPr>
                <w:rFonts w:ascii="Georgia" w:hAnsi="Georgia"/>
                <w:sz w:val="21"/>
                <w:szCs w:val="21"/>
                <w:lang w:val="en-US"/>
              </w:rPr>
            </w:pPr>
            <w:r>
              <w:rPr>
                <w:rFonts w:ascii="Georgia" w:hAnsi="Georgia"/>
                <w:sz w:val="21"/>
                <w:szCs w:val="21"/>
                <w:lang w:val="uk-UA"/>
              </w:rPr>
              <w:t>До 10.14</w:t>
            </w:r>
          </w:p>
        </w:tc>
        <w:tc>
          <w:tcPr>
            <w:tcW w:w="1276" w:type="dxa"/>
            <w:vAlign w:val="center"/>
          </w:tcPr>
          <w:p w:rsidR="008B3BBC" w:rsidRPr="008161EA" w:rsidRDefault="008161EA" w:rsidP="0063097D">
            <w:pPr>
              <w:shd w:val="clear" w:color="auto" w:fill="FFFFFF"/>
              <w:ind w:left="-70" w:right="-97"/>
              <w:jc w:val="center"/>
              <w:rPr>
                <w:rFonts w:ascii="Georgia" w:hAnsi="Georgia"/>
                <w:sz w:val="21"/>
                <w:szCs w:val="21"/>
                <w:lang w:val="uk-UA"/>
              </w:rPr>
            </w:pPr>
            <w:r>
              <w:rPr>
                <w:rFonts w:ascii="Georgia" w:hAnsi="Georgia"/>
                <w:sz w:val="21"/>
                <w:szCs w:val="21"/>
                <w:lang w:val="uk-UA"/>
              </w:rPr>
              <w:t>підготовча</w:t>
            </w:r>
          </w:p>
        </w:tc>
        <w:tc>
          <w:tcPr>
            <w:tcW w:w="964" w:type="dxa"/>
            <w:vAlign w:val="center"/>
          </w:tcPr>
          <w:p w:rsidR="008B3BBC" w:rsidRPr="004A5873" w:rsidRDefault="008B3BBC" w:rsidP="0063097D">
            <w:pPr>
              <w:shd w:val="clear" w:color="auto" w:fill="FFFFFF"/>
              <w:ind w:left="12"/>
              <w:jc w:val="center"/>
              <w:rPr>
                <w:rFonts w:ascii="Georgia" w:hAnsi="Georgia"/>
                <w:sz w:val="21"/>
                <w:szCs w:val="21"/>
                <w:lang w:val="en-US"/>
              </w:rPr>
            </w:pPr>
          </w:p>
        </w:tc>
        <w:tc>
          <w:tcPr>
            <w:tcW w:w="964" w:type="dxa"/>
            <w:vAlign w:val="center"/>
          </w:tcPr>
          <w:p w:rsidR="008B3BBC" w:rsidRPr="004A5873" w:rsidRDefault="008B3BBC" w:rsidP="0063097D">
            <w:pPr>
              <w:shd w:val="clear" w:color="auto" w:fill="FFFFFF"/>
              <w:ind w:left="12"/>
              <w:jc w:val="center"/>
              <w:rPr>
                <w:rFonts w:ascii="Georgia" w:hAnsi="Georgia"/>
                <w:sz w:val="21"/>
                <w:szCs w:val="21"/>
              </w:rPr>
            </w:pPr>
          </w:p>
        </w:tc>
      </w:tr>
      <w:tr w:rsidR="008B3BBC" w:rsidRPr="00261831" w:rsidTr="00362414">
        <w:trPr>
          <w:trHeight w:val="834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3BBC" w:rsidRPr="00261831" w:rsidRDefault="008B3BBC" w:rsidP="0026183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:rsidR="008B3BBC" w:rsidRPr="00261831" w:rsidRDefault="008B3BBC" w:rsidP="0026183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261831">
              <w:rPr>
                <w:rFonts w:ascii="Times New Roman" w:hAnsi="Times New Roman"/>
                <w:b/>
                <w:color w:val="000000"/>
                <w:sz w:val="24"/>
              </w:rPr>
              <w:t>7</w:t>
            </w:r>
          </w:p>
          <w:p w:rsidR="008B3BBC" w:rsidRPr="00261831" w:rsidRDefault="008B3BBC" w:rsidP="0026183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3BBC" w:rsidRPr="00261831" w:rsidRDefault="008B3BBC" w:rsidP="00261831">
            <w:pPr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:rsidR="008B3BBC" w:rsidRDefault="008B3BBC" w:rsidP="00261831">
            <w:pPr>
              <w:rPr>
                <w:rFonts w:ascii="Times New Roman" w:hAnsi="Times New Roman"/>
                <w:b/>
                <w:color w:val="000000"/>
                <w:sz w:val="24"/>
              </w:rPr>
            </w:pPr>
            <w:proofErr w:type="spellStart"/>
            <w:r w:rsidRPr="00261831">
              <w:rPr>
                <w:rFonts w:ascii="Times New Roman" w:hAnsi="Times New Roman"/>
                <w:b/>
                <w:color w:val="000000"/>
                <w:sz w:val="24"/>
              </w:rPr>
              <w:t>Дикун</w:t>
            </w:r>
            <w:proofErr w:type="spellEnd"/>
            <w:r w:rsidRPr="00261831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261831">
              <w:rPr>
                <w:rFonts w:ascii="Times New Roman" w:hAnsi="Times New Roman"/>
                <w:b/>
                <w:color w:val="000000"/>
                <w:sz w:val="24"/>
              </w:rPr>
              <w:t>Єлизавета</w:t>
            </w:r>
            <w:proofErr w:type="spellEnd"/>
          </w:p>
          <w:p w:rsidR="008B3BBC" w:rsidRPr="00261831" w:rsidRDefault="008B3BBC" w:rsidP="00261831">
            <w:pPr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B3BBC" w:rsidRPr="00261831" w:rsidRDefault="00362414" w:rsidP="00362414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1.72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3BBC" w:rsidRPr="00261831" w:rsidRDefault="00362414" w:rsidP="00261831">
            <w:pPr>
              <w:pBdr>
                <w:bottom w:val="single" w:sz="12" w:space="1" w:color="auto"/>
              </w:pBdr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5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зел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.)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3BBC" w:rsidRPr="00261831" w:rsidRDefault="008B3BBC" w:rsidP="0026183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proofErr w:type="spellStart"/>
            <w:proofErr w:type="gramStart"/>
            <w:r w:rsidRPr="00261831"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 w:rsidRPr="00261831">
              <w:rPr>
                <w:rFonts w:ascii="Times New Roman" w:hAnsi="Times New Roman"/>
                <w:b/>
                <w:color w:val="000000"/>
                <w:sz w:val="24"/>
              </w:rPr>
              <w:t>ідготовча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B3BBC" w:rsidRPr="004A5873" w:rsidRDefault="00362414" w:rsidP="0063097D">
            <w:pPr>
              <w:shd w:val="clear" w:color="auto" w:fill="FFFFFF"/>
              <w:ind w:left="12"/>
              <w:jc w:val="center"/>
              <w:rPr>
                <w:rFonts w:ascii="Georgia" w:hAnsi="Georgia"/>
                <w:sz w:val="21"/>
                <w:szCs w:val="21"/>
                <w:lang w:val="en-US"/>
              </w:rPr>
            </w:pPr>
            <w:r>
              <w:rPr>
                <w:rFonts w:ascii="Georgia" w:hAnsi="Georgia"/>
                <w:sz w:val="21"/>
                <w:szCs w:val="21"/>
                <w:lang w:val="uk-UA"/>
              </w:rPr>
              <w:t>До 10.14</w:t>
            </w:r>
          </w:p>
        </w:tc>
        <w:tc>
          <w:tcPr>
            <w:tcW w:w="1276" w:type="dxa"/>
            <w:vAlign w:val="center"/>
          </w:tcPr>
          <w:p w:rsidR="008B3BBC" w:rsidRPr="008161EA" w:rsidRDefault="008161EA" w:rsidP="0063097D">
            <w:pPr>
              <w:shd w:val="clear" w:color="auto" w:fill="FFFFFF"/>
              <w:ind w:left="-70" w:right="-97"/>
              <w:jc w:val="center"/>
              <w:rPr>
                <w:rFonts w:ascii="Georgia" w:hAnsi="Georgia"/>
                <w:sz w:val="21"/>
                <w:szCs w:val="21"/>
                <w:lang w:val="uk-UA"/>
              </w:rPr>
            </w:pPr>
            <w:r>
              <w:rPr>
                <w:rFonts w:ascii="Georgia" w:hAnsi="Georgia"/>
                <w:sz w:val="21"/>
                <w:szCs w:val="21"/>
                <w:lang w:val="uk-UA"/>
              </w:rPr>
              <w:t>підготовча</w:t>
            </w:r>
          </w:p>
        </w:tc>
        <w:tc>
          <w:tcPr>
            <w:tcW w:w="964" w:type="dxa"/>
            <w:vAlign w:val="center"/>
          </w:tcPr>
          <w:p w:rsidR="008B3BBC" w:rsidRPr="004A5873" w:rsidRDefault="008B3BBC" w:rsidP="0063097D">
            <w:pPr>
              <w:shd w:val="clear" w:color="auto" w:fill="FFFFFF"/>
              <w:ind w:left="12"/>
              <w:jc w:val="center"/>
              <w:rPr>
                <w:rFonts w:ascii="Georgia" w:hAnsi="Georgia"/>
                <w:sz w:val="21"/>
                <w:szCs w:val="21"/>
                <w:lang w:val="en-US"/>
              </w:rPr>
            </w:pPr>
          </w:p>
        </w:tc>
        <w:tc>
          <w:tcPr>
            <w:tcW w:w="964" w:type="dxa"/>
            <w:vAlign w:val="center"/>
          </w:tcPr>
          <w:p w:rsidR="008B3BBC" w:rsidRPr="004A5873" w:rsidRDefault="008B3BBC" w:rsidP="0063097D">
            <w:pPr>
              <w:shd w:val="clear" w:color="auto" w:fill="FFFFFF"/>
              <w:ind w:left="12"/>
              <w:jc w:val="center"/>
              <w:rPr>
                <w:rFonts w:ascii="Georgia" w:hAnsi="Georgia"/>
                <w:sz w:val="21"/>
                <w:szCs w:val="21"/>
              </w:rPr>
            </w:pPr>
          </w:p>
        </w:tc>
      </w:tr>
      <w:tr w:rsidR="00253297" w:rsidRPr="00261831" w:rsidTr="00362414">
        <w:trPr>
          <w:trHeight w:val="834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3297" w:rsidRDefault="00253297" w:rsidP="0026183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:rsidR="00253297" w:rsidRPr="00261831" w:rsidRDefault="00253297" w:rsidP="0026183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8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3297" w:rsidRPr="00261831" w:rsidRDefault="002522D5" w:rsidP="00261831">
            <w:pPr>
              <w:rPr>
                <w:rFonts w:ascii="Times New Roman" w:hAnsi="Times New Roman"/>
                <w:b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Бондарєва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Олександра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3297" w:rsidRPr="00261831" w:rsidRDefault="00362414" w:rsidP="00362414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1.60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3297" w:rsidRPr="00261831" w:rsidRDefault="00362414" w:rsidP="00261831">
            <w:pPr>
              <w:pBdr>
                <w:bottom w:val="single" w:sz="12" w:space="1" w:color="auto"/>
              </w:pBdr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 (черв.)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3297" w:rsidRPr="00261831" w:rsidRDefault="00362414" w:rsidP="0026183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ідготовча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3297" w:rsidRPr="004A5873" w:rsidRDefault="00362414" w:rsidP="0063097D">
            <w:pPr>
              <w:shd w:val="clear" w:color="auto" w:fill="FFFFFF"/>
              <w:ind w:left="12"/>
              <w:jc w:val="center"/>
              <w:rPr>
                <w:rFonts w:ascii="Georgia" w:hAnsi="Georgia"/>
                <w:sz w:val="21"/>
                <w:szCs w:val="21"/>
                <w:lang w:val="en-US"/>
              </w:rPr>
            </w:pPr>
            <w:r>
              <w:rPr>
                <w:rFonts w:ascii="Georgia" w:hAnsi="Georgia"/>
                <w:sz w:val="21"/>
                <w:szCs w:val="21"/>
                <w:lang w:val="uk-UA"/>
              </w:rPr>
              <w:t>До 10.14</w:t>
            </w:r>
          </w:p>
        </w:tc>
        <w:tc>
          <w:tcPr>
            <w:tcW w:w="1276" w:type="dxa"/>
            <w:vAlign w:val="center"/>
          </w:tcPr>
          <w:p w:rsidR="00253297" w:rsidRPr="008161EA" w:rsidRDefault="008161EA" w:rsidP="0063097D">
            <w:pPr>
              <w:shd w:val="clear" w:color="auto" w:fill="FFFFFF"/>
              <w:ind w:left="-70" w:right="-97"/>
              <w:jc w:val="center"/>
              <w:rPr>
                <w:rFonts w:ascii="Georgia" w:hAnsi="Georgia"/>
                <w:sz w:val="21"/>
                <w:szCs w:val="21"/>
                <w:lang w:val="uk-UA"/>
              </w:rPr>
            </w:pPr>
            <w:r>
              <w:rPr>
                <w:rFonts w:ascii="Georgia" w:hAnsi="Georgia"/>
                <w:sz w:val="21"/>
                <w:szCs w:val="21"/>
                <w:lang w:val="uk-UA"/>
              </w:rPr>
              <w:t>підготовча</w:t>
            </w:r>
          </w:p>
        </w:tc>
        <w:tc>
          <w:tcPr>
            <w:tcW w:w="964" w:type="dxa"/>
            <w:vAlign w:val="center"/>
          </w:tcPr>
          <w:p w:rsidR="00253297" w:rsidRPr="004A5873" w:rsidRDefault="00253297" w:rsidP="0063097D">
            <w:pPr>
              <w:shd w:val="clear" w:color="auto" w:fill="FFFFFF"/>
              <w:ind w:left="12"/>
              <w:jc w:val="center"/>
              <w:rPr>
                <w:rFonts w:ascii="Georgia" w:hAnsi="Georgia"/>
                <w:sz w:val="21"/>
                <w:szCs w:val="21"/>
                <w:lang w:val="en-US"/>
              </w:rPr>
            </w:pPr>
          </w:p>
        </w:tc>
        <w:tc>
          <w:tcPr>
            <w:tcW w:w="964" w:type="dxa"/>
            <w:vAlign w:val="center"/>
          </w:tcPr>
          <w:p w:rsidR="00253297" w:rsidRPr="004A5873" w:rsidRDefault="00253297" w:rsidP="0063097D">
            <w:pPr>
              <w:shd w:val="clear" w:color="auto" w:fill="FFFFFF"/>
              <w:ind w:left="12"/>
              <w:jc w:val="center"/>
              <w:rPr>
                <w:rFonts w:ascii="Georgia" w:hAnsi="Georgia"/>
                <w:sz w:val="21"/>
                <w:szCs w:val="21"/>
              </w:rPr>
            </w:pPr>
          </w:p>
        </w:tc>
      </w:tr>
      <w:tr w:rsidR="00253297" w:rsidRPr="00261831" w:rsidTr="00362414">
        <w:trPr>
          <w:trHeight w:val="834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3297" w:rsidRDefault="00253297" w:rsidP="0026183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:rsidR="00253297" w:rsidRPr="00261831" w:rsidRDefault="00253297" w:rsidP="0026183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9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3297" w:rsidRDefault="002522D5" w:rsidP="00261831">
            <w:pPr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Коротенко</w:t>
            </w:r>
          </w:p>
          <w:p w:rsidR="002522D5" w:rsidRPr="00261831" w:rsidRDefault="002522D5" w:rsidP="00261831">
            <w:pPr>
              <w:rPr>
                <w:rFonts w:ascii="Times New Roman" w:hAnsi="Times New Roman"/>
                <w:b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Іван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3297" w:rsidRPr="00261831" w:rsidRDefault="00362414" w:rsidP="00362414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1.75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3297" w:rsidRPr="00261831" w:rsidRDefault="00362414" w:rsidP="00261831">
            <w:pPr>
              <w:pBdr>
                <w:bottom w:val="single" w:sz="12" w:space="1" w:color="auto"/>
              </w:pBdr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5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зел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.)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3297" w:rsidRPr="00261831" w:rsidRDefault="00362414" w:rsidP="0026183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3297" w:rsidRPr="004A5873" w:rsidRDefault="00362414" w:rsidP="0063097D">
            <w:pPr>
              <w:shd w:val="clear" w:color="auto" w:fill="FFFFFF"/>
              <w:ind w:left="12"/>
              <w:jc w:val="center"/>
              <w:rPr>
                <w:rFonts w:ascii="Georgia" w:hAnsi="Georgia"/>
                <w:sz w:val="21"/>
                <w:szCs w:val="21"/>
                <w:lang w:val="en-US"/>
              </w:rPr>
            </w:pPr>
            <w:r>
              <w:rPr>
                <w:rFonts w:ascii="Georgia" w:hAnsi="Georgia"/>
                <w:sz w:val="21"/>
                <w:szCs w:val="21"/>
                <w:lang w:val="uk-UA"/>
              </w:rPr>
              <w:t>До 10.14</w:t>
            </w:r>
          </w:p>
        </w:tc>
        <w:tc>
          <w:tcPr>
            <w:tcW w:w="1276" w:type="dxa"/>
            <w:vAlign w:val="center"/>
          </w:tcPr>
          <w:p w:rsidR="00253297" w:rsidRPr="008161EA" w:rsidRDefault="008161EA" w:rsidP="0063097D">
            <w:pPr>
              <w:shd w:val="clear" w:color="auto" w:fill="FFFFFF"/>
              <w:ind w:left="-70" w:right="-97"/>
              <w:jc w:val="center"/>
              <w:rPr>
                <w:rFonts w:ascii="Georgia" w:hAnsi="Georgia"/>
                <w:sz w:val="21"/>
                <w:szCs w:val="21"/>
                <w:lang w:val="uk-UA"/>
              </w:rPr>
            </w:pPr>
            <w:r>
              <w:rPr>
                <w:rFonts w:ascii="Georgia" w:hAnsi="Georgia"/>
                <w:sz w:val="21"/>
                <w:szCs w:val="21"/>
                <w:lang w:val="uk-UA"/>
              </w:rPr>
              <w:t>основна</w:t>
            </w:r>
          </w:p>
        </w:tc>
        <w:tc>
          <w:tcPr>
            <w:tcW w:w="964" w:type="dxa"/>
            <w:vAlign w:val="center"/>
          </w:tcPr>
          <w:p w:rsidR="00253297" w:rsidRPr="004A5873" w:rsidRDefault="00253297" w:rsidP="0063097D">
            <w:pPr>
              <w:shd w:val="clear" w:color="auto" w:fill="FFFFFF"/>
              <w:ind w:left="12"/>
              <w:jc w:val="center"/>
              <w:rPr>
                <w:rFonts w:ascii="Georgia" w:hAnsi="Georgia"/>
                <w:sz w:val="21"/>
                <w:szCs w:val="21"/>
                <w:lang w:val="en-US"/>
              </w:rPr>
            </w:pPr>
          </w:p>
        </w:tc>
        <w:tc>
          <w:tcPr>
            <w:tcW w:w="964" w:type="dxa"/>
            <w:vAlign w:val="center"/>
          </w:tcPr>
          <w:p w:rsidR="00253297" w:rsidRPr="004A5873" w:rsidRDefault="00253297" w:rsidP="0063097D">
            <w:pPr>
              <w:shd w:val="clear" w:color="auto" w:fill="FFFFFF"/>
              <w:ind w:left="12"/>
              <w:jc w:val="center"/>
              <w:rPr>
                <w:rFonts w:ascii="Georgia" w:hAnsi="Georgia"/>
                <w:sz w:val="21"/>
                <w:szCs w:val="21"/>
              </w:rPr>
            </w:pPr>
          </w:p>
        </w:tc>
      </w:tr>
      <w:tr w:rsidR="00253297" w:rsidRPr="00261831" w:rsidTr="00362414">
        <w:trPr>
          <w:trHeight w:val="834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3297" w:rsidRDefault="00253297" w:rsidP="0026183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:rsidR="00253297" w:rsidRPr="00261831" w:rsidRDefault="00253297" w:rsidP="0026183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10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3297" w:rsidRDefault="002522D5" w:rsidP="00261831">
            <w:pPr>
              <w:rPr>
                <w:rFonts w:ascii="Times New Roman" w:hAnsi="Times New Roman"/>
                <w:b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Омельчук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522D5" w:rsidRPr="00261831" w:rsidRDefault="002522D5" w:rsidP="00261831">
            <w:pPr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Данило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3297" w:rsidRPr="00261831" w:rsidRDefault="00362414" w:rsidP="00362414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1.78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3297" w:rsidRPr="00261831" w:rsidRDefault="00362414" w:rsidP="00261831">
            <w:pPr>
              <w:pBdr>
                <w:bottom w:val="single" w:sz="12" w:space="1" w:color="auto"/>
              </w:pBdr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6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блак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.)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3297" w:rsidRPr="00261831" w:rsidRDefault="00362414" w:rsidP="0026183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3297" w:rsidRPr="004A5873" w:rsidRDefault="00362414" w:rsidP="0063097D">
            <w:pPr>
              <w:shd w:val="clear" w:color="auto" w:fill="FFFFFF"/>
              <w:ind w:left="12"/>
              <w:jc w:val="center"/>
              <w:rPr>
                <w:rFonts w:ascii="Georgia" w:hAnsi="Georgia"/>
                <w:sz w:val="21"/>
                <w:szCs w:val="21"/>
                <w:lang w:val="en-US"/>
              </w:rPr>
            </w:pPr>
            <w:r>
              <w:rPr>
                <w:rFonts w:ascii="Georgia" w:hAnsi="Georgia"/>
                <w:sz w:val="21"/>
                <w:szCs w:val="21"/>
                <w:lang w:val="uk-UA"/>
              </w:rPr>
              <w:t>До 10.14</w:t>
            </w:r>
          </w:p>
        </w:tc>
        <w:tc>
          <w:tcPr>
            <w:tcW w:w="1276" w:type="dxa"/>
            <w:vAlign w:val="center"/>
          </w:tcPr>
          <w:p w:rsidR="00253297" w:rsidRPr="008161EA" w:rsidRDefault="008161EA" w:rsidP="0063097D">
            <w:pPr>
              <w:shd w:val="clear" w:color="auto" w:fill="FFFFFF"/>
              <w:ind w:left="-70" w:right="-97"/>
              <w:jc w:val="center"/>
              <w:rPr>
                <w:rFonts w:ascii="Georgia" w:hAnsi="Georgia"/>
                <w:sz w:val="21"/>
                <w:szCs w:val="21"/>
                <w:lang w:val="uk-UA"/>
              </w:rPr>
            </w:pPr>
            <w:r>
              <w:rPr>
                <w:rFonts w:ascii="Georgia" w:hAnsi="Georgia"/>
                <w:sz w:val="21"/>
                <w:szCs w:val="21"/>
                <w:lang w:val="uk-UA"/>
              </w:rPr>
              <w:t>підготовча</w:t>
            </w:r>
          </w:p>
        </w:tc>
        <w:tc>
          <w:tcPr>
            <w:tcW w:w="964" w:type="dxa"/>
            <w:vAlign w:val="center"/>
          </w:tcPr>
          <w:p w:rsidR="00253297" w:rsidRPr="004A5873" w:rsidRDefault="00253297" w:rsidP="0063097D">
            <w:pPr>
              <w:shd w:val="clear" w:color="auto" w:fill="FFFFFF"/>
              <w:ind w:left="12"/>
              <w:jc w:val="center"/>
              <w:rPr>
                <w:rFonts w:ascii="Georgia" w:hAnsi="Georgia"/>
                <w:sz w:val="21"/>
                <w:szCs w:val="21"/>
                <w:lang w:val="en-US"/>
              </w:rPr>
            </w:pPr>
          </w:p>
        </w:tc>
        <w:tc>
          <w:tcPr>
            <w:tcW w:w="964" w:type="dxa"/>
            <w:vAlign w:val="center"/>
          </w:tcPr>
          <w:p w:rsidR="00253297" w:rsidRPr="004A5873" w:rsidRDefault="00253297" w:rsidP="0063097D">
            <w:pPr>
              <w:shd w:val="clear" w:color="auto" w:fill="FFFFFF"/>
              <w:ind w:left="12"/>
              <w:jc w:val="center"/>
              <w:rPr>
                <w:rFonts w:ascii="Georgia" w:hAnsi="Georgia"/>
                <w:sz w:val="21"/>
                <w:szCs w:val="21"/>
              </w:rPr>
            </w:pPr>
          </w:p>
        </w:tc>
      </w:tr>
      <w:tr w:rsidR="00253297" w:rsidRPr="00261831" w:rsidTr="00362414">
        <w:trPr>
          <w:trHeight w:val="834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3297" w:rsidRDefault="00253297" w:rsidP="0026183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:rsidR="00253297" w:rsidRPr="00261831" w:rsidRDefault="00253297" w:rsidP="0026183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11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3297" w:rsidRDefault="002522D5" w:rsidP="00261831">
            <w:pPr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Савченко </w:t>
            </w:r>
          </w:p>
          <w:p w:rsidR="002522D5" w:rsidRPr="00261831" w:rsidRDefault="002522D5" w:rsidP="00261831">
            <w:pPr>
              <w:rPr>
                <w:rFonts w:ascii="Times New Roman" w:hAnsi="Times New Roman"/>
                <w:b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Аліна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3297" w:rsidRPr="00261831" w:rsidRDefault="00362414" w:rsidP="00362414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1.66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3297" w:rsidRPr="00261831" w:rsidRDefault="00362414" w:rsidP="00261831">
            <w:pPr>
              <w:pBdr>
                <w:bottom w:val="single" w:sz="12" w:space="1" w:color="auto"/>
              </w:pBdr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5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зел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.)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3297" w:rsidRPr="00261831" w:rsidRDefault="00362414" w:rsidP="00261831">
            <w:pPr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ідготовча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53297" w:rsidRPr="004A5873" w:rsidRDefault="00362414" w:rsidP="0063097D">
            <w:pPr>
              <w:shd w:val="clear" w:color="auto" w:fill="FFFFFF"/>
              <w:ind w:left="12"/>
              <w:jc w:val="center"/>
              <w:rPr>
                <w:rFonts w:ascii="Georgia" w:hAnsi="Georgia"/>
                <w:sz w:val="21"/>
                <w:szCs w:val="21"/>
                <w:lang w:val="en-US"/>
              </w:rPr>
            </w:pPr>
            <w:r>
              <w:rPr>
                <w:rFonts w:ascii="Georgia" w:hAnsi="Georgia"/>
                <w:sz w:val="21"/>
                <w:szCs w:val="21"/>
                <w:lang w:val="uk-UA"/>
              </w:rPr>
              <w:t>До 10.14</w:t>
            </w:r>
          </w:p>
        </w:tc>
        <w:tc>
          <w:tcPr>
            <w:tcW w:w="1276" w:type="dxa"/>
            <w:vAlign w:val="center"/>
          </w:tcPr>
          <w:p w:rsidR="00253297" w:rsidRPr="008161EA" w:rsidRDefault="008161EA" w:rsidP="0063097D">
            <w:pPr>
              <w:shd w:val="clear" w:color="auto" w:fill="FFFFFF"/>
              <w:ind w:left="-70" w:right="-97"/>
              <w:jc w:val="center"/>
              <w:rPr>
                <w:rFonts w:ascii="Georgia" w:hAnsi="Georgia"/>
                <w:sz w:val="21"/>
                <w:szCs w:val="21"/>
                <w:lang w:val="uk-UA"/>
              </w:rPr>
            </w:pPr>
            <w:r>
              <w:rPr>
                <w:rFonts w:ascii="Georgia" w:hAnsi="Georgia"/>
                <w:sz w:val="21"/>
                <w:szCs w:val="21"/>
                <w:lang w:val="uk-UA"/>
              </w:rPr>
              <w:t>підготовча</w:t>
            </w:r>
            <w:bookmarkStart w:id="0" w:name="_GoBack"/>
            <w:bookmarkEnd w:id="0"/>
          </w:p>
        </w:tc>
        <w:tc>
          <w:tcPr>
            <w:tcW w:w="964" w:type="dxa"/>
            <w:vAlign w:val="center"/>
          </w:tcPr>
          <w:p w:rsidR="00253297" w:rsidRPr="004A5873" w:rsidRDefault="00253297" w:rsidP="0063097D">
            <w:pPr>
              <w:shd w:val="clear" w:color="auto" w:fill="FFFFFF"/>
              <w:ind w:left="12"/>
              <w:jc w:val="center"/>
              <w:rPr>
                <w:rFonts w:ascii="Georgia" w:hAnsi="Georgia"/>
                <w:sz w:val="21"/>
                <w:szCs w:val="21"/>
                <w:lang w:val="en-US"/>
              </w:rPr>
            </w:pPr>
          </w:p>
        </w:tc>
        <w:tc>
          <w:tcPr>
            <w:tcW w:w="964" w:type="dxa"/>
            <w:vAlign w:val="center"/>
          </w:tcPr>
          <w:p w:rsidR="00253297" w:rsidRPr="004A5873" w:rsidRDefault="00253297" w:rsidP="0063097D">
            <w:pPr>
              <w:shd w:val="clear" w:color="auto" w:fill="FFFFFF"/>
              <w:ind w:left="12"/>
              <w:jc w:val="center"/>
              <w:rPr>
                <w:rFonts w:ascii="Georgia" w:hAnsi="Georgia"/>
                <w:sz w:val="21"/>
                <w:szCs w:val="21"/>
              </w:rPr>
            </w:pPr>
          </w:p>
        </w:tc>
      </w:tr>
    </w:tbl>
    <w:p w:rsidR="006F239C" w:rsidRDefault="006F239C" w:rsidP="006F239C">
      <w:pPr>
        <w:spacing w:line="360" w:lineRule="auto"/>
        <w:rPr>
          <w:rFonts w:ascii="Times New Roman" w:hAnsi="Times New Roman" w:cs="Times New Roman"/>
          <w:b/>
          <w:color w:val="FF0000"/>
          <w:sz w:val="28"/>
        </w:rPr>
      </w:pPr>
    </w:p>
    <w:p w:rsidR="009564B3" w:rsidRDefault="009564B3" w:rsidP="002522D5">
      <w:pPr>
        <w:spacing w:line="360" w:lineRule="auto"/>
        <w:rPr>
          <w:rFonts w:ascii="Times New Roman" w:hAnsi="Times New Roman" w:cs="Times New Roman"/>
          <w:b/>
          <w:i/>
          <w:color w:val="FF0000"/>
          <w:sz w:val="28"/>
        </w:rPr>
      </w:pPr>
    </w:p>
    <w:p w:rsidR="00261831" w:rsidRDefault="00261831" w:rsidP="00261831">
      <w:pPr>
        <w:spacing w:line="360" w:lineRule="auto"/>
        <w:jc w:val="right"/>
        <w:rPr>
          <w:rFonts w:ascii="Times New Roman" w:hAnsi="Times New Roman" w:cs="Times New Roman"/>
          <w:b/>
          <w:i/>
          <w:color w:val="FF0000"/>
          <w:sz w:val="28"/>
        </w:rPr>
      </w:pPr>
      <w:r w:rsidRPr="00261831">
        <w:rPr>
          <w:rFonts w:ascii="Times New Roman" w:hAnsi="Times New Roman" w:cs="Times New Roman"/>
          <w:b/>
          <w:i/>
          <w:color w:val="FF0000"/>
          <w:sz w:val="28"/>
        </w:rPr>
        <w:lastRenderedPageBreak/>
        <w:t>Додаток №4</w:t>
      </w:r>
    </w:p>
    <w:p w:rsidR="0063097D" w:rsidRPr="0063097D" w:rsidRDefault="009564B3" w:rsidP="0063097D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color w:val="943634"/>
          <w:kern w:val="2"/>
          <w:sz w:val="36"/>
          <w:szCs w:val="24"/>
          <w:lang w:eastAsia="hi-IN" w:bidi="hi-IN"/>
        </w:rPr>
      </w:pPr>
      <w:r>
        <w:rPr>
          <w:rFonts w:ascii="Times New Roman" w:eastAsia="SimSun" w:hAnsi="Times New Roman" w:cs="Times New Roman"/>
          <w:b/>
          <w:color w:val="943634"/>
          <w:kern w:val="2"/>
          <w:sz w:val="36"/>
          <w:szCs w:val="24"/>
          <w:lang w:eastAsia="hi-IN" w:bidi="hi-IN"/>
        </w:rPr>
        <w:t>Правила роботи класного керівника з журналом</w:t>
      </w:r>
    </w:p>
    <w:p w:rsidR="0063097D" w:rsidRPr="0063097D" w:rsidRDefault="0063097D" w:rsidP="0063097D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</w:pPr>
      <w:r w:rsidRPr="0063097D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 xml:space="preserve">   Основним документом класу є класний журнал. Класний керівник починає заповнювати його на самому початку навчального року і веде журнал упродовж року. Всі необхідні записи він робить самостійно, не залучаючи до заповнення журналу учнів класу</w:t>
      </w:r>
    </w:p>
    <w:p w:rsidR="0063097D" w:rsidRPr="0063097D" w:rsidRDefault="0063097D" w:rsidP="0063097D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i/>
          <w:kern w:val="2"/>
          <w:sz w:val="28"/>
          <w:szCs w:val="24"/>
          <w:lang w:eastAsia="hi-IN" w:bidi="hi-IN"/>
        </w:rPr>
      </w:pPr>
      <w:r w:rsidRPr="0063097D">
        <w:rPr>
          <w:rFonts w:ascii="Times New Roman" w:eastAsia="SimSun" w:hAnsi="Times New Roman" w:cs="Times New Roman"/>
          <w:b/>
          <w:i/>
          <w:kern w:val="2"/>
          <w:sz w:val="28"/>
          <w:szCs w:val="24"/>
          <w:lang w:eastAsia="hi-IN" w:bidi="hi-IN"/>
        </w:rPr>
        <w:t xml:space="preserve">   Класний керівник повинен:</w:t>
      </w:r>
    </w:p>
    <w:p w:rsidR="0063097D" w:rsidRPr="0063097D" w:rsidRDefault="0063097D" w:rsidP="0063097D">
      <w:pPr>
        <w:widowControl w:val="0"/>
        <w:numPr>
          <w:ilvl w:val="0"/>
          <w:numId w:val="21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</w:pPr>
      <w:r w:rsidRPr="0063097D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>вивчати журнал не рідше одного разу на тиждень, спостерігаючи за успішністю своїх вихованців;</w:t>
      </w:r>
    </w:p>
    <w:p w:rsidR="0063097D" w:rsidRPr="0063097D" w:rsidRDefault="0063097D" w:rsidP="0063097D">
      <w:pPr>
        <w:widowControl w:val="0"/>
        <w:numPr>
          <w:ilvl w:val="0"/>
          <w:numId w:val="21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</w:pPr>
      <w:r w:rsidRPr="0063097D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>завжди знати причини пропусків учнями навчаль</w:t>
      </w:r>
      <w:r w:rsidRPr="0063097D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softHyphen/>
        <w:t>них днів і окремих уроків;</w:t>
      </w:r>
    </w:p>
    <w:p w:rsidR="0063097D" w:rsidRPr="0063097D" w:rsidRDefault="0063097D" w:rsidP="0063097D">
      <w:pPr>
        <w:widowControl w:val="0"/>
        <w:numPr>
          <w:ilvl w:val="0"/>
          <w:numId w:val="21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</w:pPr>
      <w:r w:rsidRPr="0063097D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>завжди бути в курсі переживань і труднощів своїх ви</w:t>
      </w:r>
      <w:r w:rsidRPr="0063097D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softHyphen/>
        <w:t xml:space="preserve">хованців; </w:t>
      </w:r>
    </w:p>
    <w:p w:rsidR="0063097D" w:rsidRPr="0063097D" w:rsidRDefault="0063097D" w:rsidP="0063097D">
      <w:pPr>
        <w:widowControl w:val="0"/>
        <w:numPr>
          <w:ilvl w:val="0"/>
          <w:numId w:val="21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</w:pPr>
      <w:r w:rsidRPr="0063097D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 xml:space="preserve">тісно   співпрацювати з </w:t>
      </w:r>
      <w:proofErr w:type="spellStart"/>
      <w:r w:rsidRPr="0063097D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>учителями-предметниками</w:t>
      </w:r>
      <w:proofErr w:type="spellEnd"/>
      <w:r w:rsidRPr="0063097D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>, пояснювати й доводити до їхнього відома всі проб</w:t>
      </w:r>
      <w:r w:rsidRPr="0063097D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softHyphen/>
        <w:t>леми учнів;</w:t>
      </w:r>
    </w:p>
    <w:p w:rsidR="0063097D" w:rsidRPr="0063097D" w:rsidRDefault="0063097D" w:rsidP="0063097D">
      <w:pPr>
        <w:widowControl w:val="0"/>
        <w:numPr>
          <w:ilvl w:val="0"/>
          <w:numId w:val="21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</w:pPr>
      <w:r w:rsidRPr="0063097D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 xml:space="preserve">чітко й акуратно робити записи в журналі; </w:t>
      </w:r>
    </w:p>
    <w:p w:rsidR="0063097D" w:rsidRPr="0063097D" w:rsidRDefault="0063097D" w:rsidP="0063097D">
      <w:pPr>
        <w:widowControl w:val="0"/>
        <w:numPr>
          <w:ilvl w:val="0"/>
          <w:numId w:val="21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</w:pPr>
      <w:r w:rsidRPr="0063097D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>виконувати всі вимоги навчальної частини.</w:t>
      </w:r>
    </w:p>
    <w:p w:rsidR="0063097D" w:rsidRPr="0063097D" w:rsidRDefault="0063097D" w:rsidP="0063097D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</w:pPr>
      <w:r w:rsidRPr="0063097D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 xml:space="preserve">    Підсумкові оцінки за кожний семестр або рік заносяться класним керівником у зведену відомість. Класний керівник записує в класному журналі імена і прізвища учнів за абеткою, заповнює розділ «Загальні відомості про учнів», відзначає кількість уроків, пропущених учнем, і підбиває підсумки про кількість днів і уроків, пропущених кожним учнем за семестр і навчальний рік.</w:t>
      </w:r>
    </w:p>
    <w:p w:rsidR="0063097D" w:rsidRPr="0063097D" w:rsidRDefault="0063097D" w:rsidP="0063097D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</w:pPr>
      <w:r w:rsidRPr="0063097D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 xml:space="preserve">   Класний керівник відповідає за стан журналу свого класу стежить за систематичністю ведення журналу </w:t>
      </w:r>
      <w:proofErr w:type="spellStart"/>
      <w:r w:rsidRPr="0063097D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> вчителями-предметникам</w:t>
      </w:r>
      <w:proofErr w:type="spellEnd"/>
      <w:r w:rsidRPr="0063097D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 xml:space="preserve">и, що працюють у класі, аналізує успішність учнів, об'єктивність виставлення підсумкових і семестрових оцінок, відомості про батьків. </w:t>
      </w:r>
    </w:p>
    <w:p w:rsidR="0063097D" w:rsidRPr="0063097D" w:rsidRDefault="0063097D" w:rsidP="0063097D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</w:pPr>
      <w:r w:rsidRPr="0063097D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 xml:space="preserve">     Якщо в житті дитини та в її родині відбулися які-небудь зміни, класний керівник зобов'язаний негайно зафіксувати їх у своєму класному журналі (змінилася адреса, телефон, сімейна ситуація).</w:t>
      </w:r>
    </w:p>
    <w:p w:rsidR="0063097D" w:rsidRPr="0063097D" w:rsidRDefault="0063097D" w:rsidP="0063097D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</w:pPr>
      <w:r w:rsidRPr="0063097D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 xml:space="preserve">       З допомогою класного журналу класний керівник під</w:t>
      </w:r>
      <w:r w:rsidRPr="0063097D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softHyphen/>
        <w:t>биває підсумки успішності класного колективу за на</w:t>
      </w:r>
      <w:r w:rsidRPr="0063097D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softHyphen/>
        <w:t>вчальний тиждень. Класний керівник повинен щотижня аналізувати успішність учнів і повідомляти батьків про їхні на</w:t>
      </w:r>
      <w:r w:rsidRPr="0063097D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softHyphen/>
        <w:t>вчальні результати.</w:t>
      </w:r>
    </w:p>
    <w:p w:rsidR="0063097D" w:rsidRPr="0063097D" w:rsidRDefault="0063097D" w:rsidP="0063097D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</w:pPr>
      <w:r w:rsidRPr="0063097D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 xml:space="preserve">   Форми повідомлення можуть бути різними: запро</w:t>
      </w:r>
      <w:r w:rsidRPr="0063097D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softHyphen/>
        <w:t>шення для індивідуальної бесіди, виставлення оцінок у щоденник класним керівником, виписування ним на окремому аркуші оцінок із журналу та вклеювання їх у щоденник учня.</w:t>
      </w:r>
    </w:p>
    <w:p w:rsidR="0063097D" w:rsidRPr="0063097D" w:rsidRDefault="0063097D" w:rsidP="0063097D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</w:pPr>
      <w:r w:rsidRPr="0063097D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 xml:space="preserve">  Класний керівник систематично аналізує навчальну ситуацію у своєму класі за предметами і звертає увагу </w:t>
      </w:r>
      <w:proofErr w:type="spellStart"/>
      <w:r w:rsidRPr="0063097D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>вчителів-предметників</w:t>
      </w:r>
      <w:proofErr w:type="spellEnd"/>
      <w:r w:rsidRPr="0063097D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 xml:space="preserve"> на:</w:t>
      </w:r>
    </w:p>
    <w:p w:rsidR="0063097D" w:rsidRPr="0063097D" w:rsidRDefault="0063097D" w:rsidP="0063097D">
      <w:pPr>
        <w:widowControl w:val="0"/>
        <w:suppressAutoHyphens/>
        <w:spacing w:after="0" w:line="240" w:lineRule="auto"/>
        <w:ind w:left="720" w:hanging="360"/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</w:pPr>
      <w:r w:rsidRPr="0063097D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 xml:space="preserve">-         </w:t>
      </w:r>
      <w:proofErr w:type="spellStart"/>
      <w:r w:rsidRPr="0063097D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>накопичуваність</w:t>
      </w:r>
      <w:proofErr w:type="spellEnd"/>
      <w:r w:rsidRPr="0063097D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 xml:space="preserve"> оцінок;</w:t>
      </w:r>
    </w:p>
    <w:p w:rsidR="0063097D" w:rsidRPr="0063097D" w:rsidRDefault="0063097D" w:rsidP="0063097D">
      <w:pPr>
        <w:widowControl w:val="0"/>
        <w:suppressAutoHyphens/>
        <w:spacing w:after="0" w:line="240" w:lineRule="auto"/>
        <w:ind w:left="720" w:hanging="360"/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</w:pPr>
      <w:r w:rsidRPr="0063097D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>-         об'єктивність виставлення оцінок;</w:t>
      </w:r>
    </w:p>
    <w:p w:rsidR="0063097D" w:rsidRPr="0063097D" w:rsidRDefault="0063097D" w:rsidP="0063097D">
      <w:pPr>
        <w:widowControl w:val="0"/>
        <w:suppressAutoHyphens/>
        <w:spacing w:after="0" w:line="240" w:lineRule="auto"/>
        <w:ind w:left="720" w:hanging="360"/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</w:pPr>
      <w:r w:rsidRPr="0063097D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>-         індивідуальну роботу з дітьми, що часто хворіють;</w:t>
      </w:r>
    </w:p>
    <w:p w:rsidR="0063097D" w:rsidRPr="0063097D" w:rsidRDefault="0063097D" w:rsidP="0063097D">
      <w:pPr>
        <w:widowControl w:val="0"/>
        <w:suppressAutoHyphens/>
        <w:spacing w:after="0" w:line="240" w:lineRule="auto"/>
        <w:ind w:left="720" w:hanging="360"/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</w:pPr>
      <w:r w:rsidRPr="0063097D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>-         індивідуальну роботу з учнями із високим рівнем на</w:t>
      </w:r>
      <w:r w:rsidRPr="0063097D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softHyphen/>
        <w:t xml:space="preserve">вчальних  </w:t>
      </w:r>
    </w:p>
    <w:p w:rsidR="0063097D" w:rsidRPr="0063097D" w:rsidRDefault="0063097D" w:rsidP="0063097D">
      <w:pPr>
        <w:widowControl w:val="0"/>
        <w:suppressAutoHyphens/>
        <w:spacing w:after="0" w:line="240" w:lineRule="auto"/>
        <w:ind w:left="720" w:hanging="360"/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</w:pPr>
      <w:r w:rsidRPr="0063097D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 xml:space="preserve">           досягнень;</w:t>
      </w:r>
    </w:p>
    <w:p w:rsidR="0063097D" w:rsidRPr="0063097D" w:rsidRDefault="0063097D" w:rsidP="0063097D">
      <w:pPr>
        <w:widowControl w:val="0"/>
        <w:suppressAutoHyphens/>
        <w:spacing w:after="0" w:line="240" w:lineRule="auto"/>
        <w:ind w:left="720" w:hanging="360"/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</w:pPr>
      <w:r w:rsidRPr="0063097D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>-         індивідуальну роботу  з проблемними учнями.</w:t>
      </w:r>
    </w:p>
    <w:p w:rsidR="0063097D" w:rsidRPr="0063097D" w:rsidRDefault="0063097D" w:rsidP="0063097D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</w:pPr>
      <w:r w:rsidRPr="0063097D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>Особливу увагу класний керівник приділяє аналізу пропусків занять учнями без поважних причин. При цьому він звертає увагу на такі моменти:</w:t>
      </w:r>
    </w:p>
    <w:p w:rsidR="0063097D" w:rsidRPr="0063097D" w:rsidRDefault="0063097D" w:rsidP="0063097D">
      <w:pPr>
        <w:widowControl w:val="0"/>
        <w:suppressAutoHyphens/>
        <w:spacing w:before="100" w:after="0" w:line="240" w:lineRule="auto"/>
        <w:ind w:left="720" w:hanging="360"/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</w:pPr>
      <w:r w:rsidRPr="0063097D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>-         періодичність пропусків занять;</w:t>
      </w:r>
    </w:p>
    <w:p w:rsidR="0063097D" w:rsidRPr="0063097D" w:rsidRDefault="0063097D" w:rsidP="0063097D">
      <w:pPr>
        <w:widowControl w:val="0"/>
        <w:suppressAutoHyphens/>
        <w:spacing w:before="100" w:after="0" w:line="240" w:lineRule="auto"/>
        <w:ind w:left="720" w:hanging="360"/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</w:pPr>
      <w:r w:rsidRPr="0063097D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>-         на уроках яких учителів учень найчастіше від</w:t>
      </w:r>
      <w:r w:rsidRPr="0063097D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softHyphen/>
        <w:t>сутній;</w:t>
      </w:r>
    </w:p>
    <w:p w:rsidR="0063097D" w:rsidRPr="0063097D" w:rsidRDefault="0063097D" w:rsidP="0063097D">
      <w:pPr>
        <w:widowControl w:val="0"/>
        <w:suppressAutoHyphens/>
        <w:spacing w:before="100" w:after="0" w:line="240" w:lineRule="auto"/>
        <w:ind w:left="720" w:hanging="360"/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</w:pPr>
      <w:r w:rsidRPr="0063097D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>-         з ким із однокласників учень пропускає уроки;</w:t>
      </w:r>
    </w:p>
    <w:p w:rsidR="0063097D" w:rsidRPr="0063097D" w:rsidRDefault="0063097D" w:rsidP="0063097D">
      <w:pPr>
        <w:widowControl w:val="0"/>
        <w:suppressAutoHyphens/>
        <w:spacing w:before="100" w:after="0" w:line="240" w:lineRule="auto"/>
        <w:ind w:left="720" w:hanging="360"/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</w:pPr>
      <w:r w:rsidRPr="0063097D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>-         уроки якого типу найчастіше учень пропускає (кон</w:t>
      </w:r>
      <w:r w:rsidRPr="0063097D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softHyphen/>
        <w:t>трольні роботи,</w:t>
      </w:r>
    </w:p>
    <w:p w:rsidR="0063097D" w:rsidRPr="0063097D" w:rsidRDefault="0063097D" w:rsidP="0063097D">
      <w:pPr>
        <w:widowControl w:val="0"/>
        <w:suppressAutoHyphens/>
        <w:spacing w:before="100" w:after="0" w:line="240" w:lineRule="auto"/>
        <w:ind w:left="720" w:hanging="360"/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</w:pPr>
      <w:r w:rsidRPr="0063097D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lastRenderedPageBreak/>
        <w:t xml:space="preserve">           усне опитування тощо);   </w:t>
      </w:r>
    </w:p>
    <w:p w:rsidR="0063097D" w:rsidRPr="0063097D" w:rsidRDefault="0063097D" w:rsidP="0063097D">
      <w:pPr>
        <w:widowControl w:val="0"/>
        <w:suppressAutoHyphens/>
        <w:spacing w:before="100" w:after="0" w:line="240" w:lineRule="auto"/>
        <w:ind w:left="720" w:hanging="360"/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</w:pPr>
      <w:r w:rsidRPr="0063097D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>-         разом із соціальним педагогом або психологом ана</w:t>
      </w:r>
      <w:r w:rsidRPr="0063097D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softHyphen/>
        <w:t xml:space="preserve">лізує причини </w:t>
      </w:r>
    </w:p>
    <w:p w:rsidR="0063097D" w:rsidRPr="0063097D" w:rsidRDefault="0063097D" w:rsidP="0063097D">
      <w:pPr>
        <w:widowControl w:val="0"/>
        <w:suppressAutoHyphens/>
        <w:spacing w:before="100" w:after="0" w:line="240" w:lineRule="auto"/>
        <w:ind w:left="720" w:hanging="360"/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</w:pPr>
      <w:r w:rsidRPr="0063097D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 xml:space="preserve">          пропусків уроків та розробляє спосо</w:t>
      </w:r>
      <w:r w:rsidRPr="0063097D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softHyphen/>
        <w:t>би впливу на такого учня.</w:t>
      </w:r>
    </w:p>
    <w:p w:rsidR="0063097D" w:rsidRPr="0063097D" w:rsidRDefault="0063097D" w:rsidP="0063097D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</w:pPr>
      <w:r w:rsidRPr="0063097D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 xml:space="preserve">  Досвідчений класний керівник приділяє велику увагу аналізу участі учня в заняттях з фізичної культури: вивчає участь учнів на цьому уроці, відвідує уроки, аналізує  діяльність у ході уроку учнів, які мають проблеми зі здоров'ям.</w:t>
      </w:r>
    </w:p>
    <w:p w:rsidR="0063097D" w:rsidRPr="0063097D" w:rsidRDefault="0063097D" w:rsidP="0063097D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</w:pPr>
      <w:r w:rsidRPr="0063097D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 xml:space="preserve">   У класному журналі класний керівник зберігає план розміщення учнів класу за партами, яким мають керуватися </w:t>
      </w:r>
      <w:proofErr w:type="spellStart"/>
      <w:r w:rsidRPr="0063097D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>вчителі-предметники</w:t>
      </w:r>
      <w:proofErr w:type="spellEnd"/>
      <w:r w:rsidRPr="0063097D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 xml:space="preserve"> на своїх уроках.</w:t>
      </w:r>
    </w:p>
    <w:p w:rsidR="008B3BBC" w:rsidRDefault="008B3BBC" w:rsidP="0063097D">
      <w:pPr>
        <w:spacing w:line="360" w:lineRule="auto"/>
        <w:rPr>
          <w:rFonts w:ascii="Times New Roman" w:hAnsi="Times New Roman" w:cs="Times New Roman"/>
          <w:b/>
          <w:i/>
          <w:color w:val="FF0000"/>
          <w:sz w:val="28"/>
        </w:rPr>
      </w:pPr>
    </w:p>
    <w:p w:rsidR="00261831" w:rsidRPr="0063097D" w:rsidRDefault="006F4AA9" w:rsidP="0063097D">
      <w:pPr>
        <w:spacing w:line="360" w:lineRule="auto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3097D">
        <w:rPr>
          <w:rFonts w:ascii="Times New Roman" w:hAnsi="Times New Roman" w:cs="Times New Roman"/>
          <w:b/>
          <w:i/>
          <w:color w:val="FF0000"/>
          <w:sz w:val="28"/>
          <w:szCs w:val="28"/>
        </w:rPr>
        <w:t>Додаток №5</w:t>
      </w:r>
    </w:p>
    <w:p w:rsidR="0063097D" w:rsidRPr="0063097D" w:rsidRDefault="0063097D" w:rsidP="0063097D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color w:val="0070C0"/>
          <w:kern w:val="2"/>
          <w:sz w:val="36"/>
          <w:szCs w:val="28"/>
          <w:lang w:eastAsia="hi-IN" w:bidi="hi-IN"/>
        </w:rPr>
      </w:pPr>
      <w:r w:rsidRPr="0063097D">
        <w:rPr>
          <w:rFonts w:ascii="Times New Roman" w:eastAsia="SimSun" w:hAnsi="Times New Roman" w:cs="Times New Roman"/>
          <w:b/>
          <w:color w:val="0070C0"/>
          <w:kern w:val="2"/>
          <w:sz w:val="36"/>
          <w:szCs w:val="28"/>
          <w:lang w:eastAsia="hi-IN" w:bidi="hi-IN"/>
        </w:rPr>
        <w:t>Правила роботи класного керівника зі щоденниками учнів:</w:t>
      </w:r>
    </w:p>
    <w:p w:rsidR="0063097D" w:rsidRPr="0063097D" w:rsidRDefault="0063097D" w:rsidP="0063097D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63097D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1. Щоденник має перевірятися класним керівником один раз на тиждень. </w:t>
      </w:r>
    </w:p>
    <w:p w:rsidR="0063097D" w:rsidRPr="0063097D" w:rsidRDefault="0063097D" w:rsidP="0063097D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63097D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2. Учні повинні чітко знати вимоги, які висуває клас</w:t>
      </w:r>
      <w:r w:rsidRPr="0063097D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softHyphen/>
        <w:t>ний керівник до ведення щоденника.</w:t>
      </w:r>
    </w:p>
    <w:p w:rsidR="0063097D" w:rsidRPr="0063097D" w:rsidRDefault="0063097D" w:rsidP="0063097D">
      <w:pPr>
        <w:widowControl w:val="0"/>
        <w:suppressAutoHyphens/>
        <w:spacing w:before="100"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63097D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   Щоденник учня має відображати результати його навчальних досягнень без акцентування на особис</w:t>
      </w:r>
      <w:r w:rsidRPr="0063097D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softHyphen/>
        <w:t>тих якостях учня.</w:t>
      </w:r>
    </w:p>
    <w:p w:rsidR="0063097D" w:rsidRPr="0063097D" w:rsidRDefault="0063097D" w:rsidP="0063097D">
      <w:pPr>
        <w:widowControl w:val="0"/>
        <w:suppressAutoHyphens/>
        <w:spacing w:before="100"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63097D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   Щоденник </w:t>
      </w:r>
      <w:r w:rsidRPr="0063097D">
        <w:rPr>
          <w:rFonts w:ascii="Times New Roman" w:eastAsia="SimSun" w:hAnsi="Times New Roman" w:cs="Times New Roman"/>
          <w:spacing w:val="30"/>
          <w:kern w:val="2"/>
          <w:sz w:val="28"/>
          <w:szCs w:val="28"/>
          <w:lang w:eastAsia="hi-IN" w:bidi="hi-IN"/>
        </w:rPr>
        <w:t>учня</w:t>
      </w:r>
      <w:r w:rsidRPr="0063097D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має відображати його актив</w:t>
      </w:r>
      <w:r w:rsidRPr="0063097D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softHyphen/>
        <w:t>ність у житті класу та результативність його участі в шкільному житті.</w:t>
      </w:r>
    </w:p>
    <w:p w:rsidR="0063097D" w:rsidRPr="0063097D" w:rsidRDefault="0063097D" w:rsidP="0063097D">
      <w:pPr>
        <w:widowControl w:val="0"/>
        <w:suppressAutoHyphens/>
        <w:spacing w:before="100"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63097D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   Наприкінці тижня учні можуть підрахувати й зафік</w:t>
      </w:r>
      <w:r w:rsidRPr="0063097D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softHyphen/>
        <w:t>сувати кількість позитивних оцінок за минулий тиждень. Це приємно й батькам — Щоденники треба використовувати для того, щоб підтримувати учня у складні зазирнувши у щоденник дитини, побачити її досягнення за тиждень.</w:t>
      </w:r>
    </w:p>
    <w:p w:rsidR="0063097D" w:rsidRPr="0063097D" w:rsidRDefault="0063097D" w:rsidP="0063097D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63097D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   для нього хвилини життя, аби своїм записом щиро відзначити його успіхи та   досягнення.</w:t>
      </w:r>
    </w:p>
    <w:p w:rsidR="0063097D" w:rsidRPr="0063097D" w:rsidRDefault="0063097D" w:rsidP="0063097D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63097D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    Записи у щоденниках учнів, які робить класний ке</w:t>
      </w:r>
      <w:r w:rsidRPr="0063097D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softHyphen/>
        <w:t>рівник, не повинні бути однотипними й стандартними. Адже учні, особливо на середньому етапі навчання, дуже ревно ставляться до того, що написав учитель у щоденнику, які слова дібрав, відзначаючи їхні досягнення, чи повторив ці слова в щоденнику іншого учня.</w:t>
      </w:r>
    </w:p>
    <w:p w:rsidR="0063097D" w:rsidRPr="0063097D" w:rsidRDefault="0063097D" w:rsidP="0063097D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63097D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   Говорячи про шкільний щоденник, можна запропонувати кілька цікавих заходів, пов'язаних із ним. У багатьох сім'ях шкільні щоденники є родинною реліквією. В архівах багатьох сімей знаходяться щоденники кількох поколінь. У зв'язку з цим цікавою може видатись і класна година, на яку будуть запрошені батьки учнів, дідусі та бабусі і протягом якої прозвучать «щоденникові історії» про значення щоденника у шкільному житті того часу коли вони були дітьми.     Цікавим заходом у межах класної </w:t>
      </w:r>
      <w:proofErr w:type="spellStart"/>
      <w:r w:rsidRPr="0063097D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гуморини</w:t>
      </w:r>
      <w:proofErr w:type="spellEnd"/>
      <w:r w:rsidRPr="0063097D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може стати «Ода щоденникові». Діти вигадують афоризми на слово «щоденник», розповідають фантастичні історії про життя щоденни</w:t>
      </w:r>
      <w:r w:rsidRPr="0063097D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softHyphen/>
        <w:t>ка у різних власників, створюють вірші, присвячені що</w:t>
      </w:r>
      <w:r w:rsidRPr="0063097D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softHyphen/>
        <w:t>деннику, захищають проект щоденника XXI століття.</w:t>
      </w:r>
    </w:p>
    <w:p w:rsidR="00C749C6" w:rsidRDefault="00C749C6" w:rsidP="00261831">
      <w:pPr>
        <w:spacing w:line="360" w:lineRule="auto"/>
        <w:jc w:val="right"/>
        <w:rPr>
          <w:rFonts w:ascii="Times New Roman" w:hAnsi="Times New Roman" w:cs="Times New Roman"/>
          <w:b/>
          <w:i/>
          <w:color w:val="FF0000"/>
          <w:sz w:val="28"/>
        </w:rPr>
      </w:pPr>
    </w:p>
    <w:p w:rsidR="00C749C6" w:rsidRDefault="00C749C6" w:rsidP="00261831">
      <w:pPr>
        <w:spacing w:line="360" w:lineRule="auto"/>
        <w:jc w:val="right"/>
        <w:rPr>
          <w:rFonts w:ascii="Times New Roman" w:hAnsi="Times New Roman" w:cs="Times New Roman"/>
          <w:b/>
          <w:i/>
          <w:color w:val="FF0000"/>
          <w:sz w:val="28"/>
        </w:rPr>
      </w:pPr>
    </w:p>
    <w:p w:rsidR="00C749C6" w:rsidRDefault="00C749C6" w:rsidP="00261831">
      <w:pPr>
        <w:spacing w:line="360" w:lineRule="auto"/>
        <w:jc w:val="right"/>
        <w:rPr>
          <w:rFonts w:ascii="Times New Roman" w:hAnsi="Times New Roman" w:cs="Times New Roman"/>
          <w:b/>
          <w:i/>
          <w:color w:val="FF0000"/>
          <w:sz w:val="28"/>
        </w:rPr>
      </w:pPr>
    </w:p>
    <w:p w:rsidR="009564B3" w:rsidRDefault="009564B3" w:rsidP="00261831">
      <w:pPr>
        <w:spacing w:line="360" w:lineRule="auto"/>
        <w:jc w:val="right"/>
        <w:rPr>
          <w:rFonts w:ascii="Times New Roman" w:hAnsi="Times New Roman" w:cs="Times New Roman"/>
          <w:b/>
          <w:i/>
          <w:color w:val="FF0000"/>
          <w:sz w:val="28"/>
        </w:rPr>
      </w:pPr>
    </w:p>
    <w:p w:rsidR="0063097D" w:rsidRDefault="00C749C6" w:rsidP="00261831">
      <w:pPr>
        <w:spacing w:line="360" w:lineRule="auto"/>
        <w:jc w:val="right"/>
        <w:rPr>
          <w:rFonts w:ascii="Times New Roman" w:hAnsi="Times New Roman" w:cs="Times New Roman"/>
          <w:b/>
          <w:i/>
          <w:color w:val="FF0000"/>
          <w:sz w:val="28"/>
        </w:rPr>
      </w:pPr>
      <w:r>
        <w:rPr>
          <w:rFonts w:ascii="Times New Roman" w:hAnsi="Times New Roman" w:cs="Times New Roman"/>
          <w:b/>
          <w:i/>
          <w:color w:val="FF0000"/>
          <w:sz w:val="28"/>
        </w:rPr>
        <w:lastRenderedPageBreak/>
        <w:t>Додаток №6</w:t>
      </w:r>
    </w:p>
    <w:p w:rsidR="00C749C6" w:rsidRPr="00C749C6" w:rsidRDefault="00C749C6" w:rsidP="00C749C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color w:val="0070C0"/>
          <w:kern w:val="2"/>
          <w:sz w:val="32"/>
          <w:szCs w:val="24"/>
          <w:lang w:eastAsia="hi-IN" w:bidi="hi-IN"/>
        </w:rPr>
      </w:pPr>
      <w:r w:rsidRPr="00C749C6">
        <w:rPr>
          <w:rFonts w:ascii="Times New Roman" w:eastAsia="SimSun" w:hAnsi="Times New Roman" w:cs="Times New Roman"/>
          <w:b/>
          <w:color w:val="0070C0"/>
          <w:kern w:val="2"/>
          <w:sz w:val="32"/>
          <w:szCs w:val="24"/>
          <w:lang w:eastAsia="hi-IN" w:bidi="hi-IN"/>
        </w:rPr>
        <w:t>ПОСАДОВІ  ОБОВ'ЯЗКИ  КЛАСНОГО  КЕРІВНИКА</w:t>
      </w:r>
    </w:p>
    <w:p w:rsidR="00C749C6" w:rsidRPr="0063097D" w:rsidRDefault="00C749C6" w:rsidP="00C749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</w:p>
    <w:p w:rsidR="00C749C6" w:rsidRPr="00C749C6" w:rsidRDefault="00C749C6" w:rsidP="00C749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Організовує:</w:t>
      </w:r>
    </w:p>
    <w:p w:rsidR="00C749C6" w:rsidRPr="00C749C6" w:rsidRDefault="00C749C6" w:rsidP="00C749C6">
      <w:pPr>
        <w:widowControl w:val="0"/>
        <w:numPr>
          <w:ilvl w:val="0"/>
          <w:numId w:val="20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роботу по формуванню колективу класу;</w:t>
      </w:r>
    </w:p>
    <w:p w:rsidR="00C749C6" w:rsidRPr="00C749C6" w:rsidRDefault="00C749C6" w:rsidP="00C749C6">
      <w:pPr>
        <w:widowControl w:val="0"/>
        <w:numPr>
          <w:ilvl w:val="0"/>
          <w:numId w:val="20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створення сприятливих умов для індивідуального розвитку і формування особистості учнів;</w:t>
      </w:r>
    </w:p>
    <w:p w:rsidR="00C749C6" w:rsidRPr="00C749C6" w:rsidRDefault="00C749C6" w:rsidP="00C749C6">
      <w:pPr>
        <w:widowControl w:val="0"/>
        <w:numPr>
          <w:ilvl w:val="0"/>
          <w:numId w:val="20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життя колективу класу відповідно до вікових особливостей та інтересів учнів і вимог суспільства;</w:t>
      </w:r>
    </w:p>
    <w:p w:rsidR="00C749C6" w:rsidRPr="00C749C6" w:rsidRDefault="00C749C6" w:rsidP="00C749C6">
      <w:pPr>
        <w:widowControl w:val="0"/>
        <w:numPr>
          <w:ilvl w:val="0"/>
          <w:numId w:val="20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пропаганду здорового способу життя; проводить фізкультурно-масові, спортивні та інші заходи, які сприяють зміцненню здоров’я учнів у класі;</w:t>
      </w:r>
    </w:p>
    <w:p w:rsidR="00C749C6" w:rsidRPr="00C749C6" w:rsidRDefault="00C749C6" w:rsidP="00C749C6">
      <w:pPr>
        <w:widowControl w:val="0"/>
        <w:numPr>
          <w:ilvl w:val="0"/>
          <w:numId w:val="20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допомогу учням у навчальній діяльності, з’ясовує причини успішності, забезпечує їх усунення;</w:t>
      </w:r>
    </w:p>
    <w:p w:rsidR="00C749C6" w:rsidRPr="00C749C6" w:rsidRDefault="00C749C6" w:rsidP="00C749C6">
      <w:pPr>
        <w:widowControl w:val="0"/>
        <w:numPr>
          <w:ilvl w:val="0"/>
          <w:numId w:val="20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вивчення учнями правил охорони праці, правил вуличного руху, поведінки в побуті, на воді тощо;</w:t>
      </w:r>
    </w:p>
    <w:p w:rsidR="00C749C6" w:rsidRPr="00C749C6" w:rsidRDefault="00C749C6" w:rsidP="00C749C6">
      <w:pPr>
        <w:widowControl w:val="0"/>
        <w:numPr>
          <w:ilvl w:val="0"/>
          <w:numId w:val="20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умови для розвитку обдарованих дітей, вивчає особистість кожного учня в класі, його нахили, інтереси;</w:t>
      </w:r>
    </w:p>
    <w:p w:rsidR="00C749C6" w:rsidRPr="00C749C6" w:rsidRDefault="00C749C6" w:rsidP="00C749C6">
      <w:pPr>
        <w:widowControl w:val="0"/>
        <w:numPr>
          <w:ilvl w:val="0"/>
          <w:numId w:val="20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учнів на проведення робочих загальношкільних лінійок;</w:t>
      </w:r>
    </w:p>
    <w:p w:rsidR="00C749C6" w:rsidRPr="00C749C6" w:rsidRDefault="00C749C6" w:rsidP="00C749C6">
      <w:pPr>
        <w:widowControl w:val="0"/>
        <w:numPr>
          <w:ilvl w:val="0"/>
          <w:numId w:val="20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харчування учнів у шкільній їдальні;</w:t>
      </w:r>
    </w:p>
    <w:p w:rsidR="00C749C6" w:rsidRPr="00C749C6" w:rsidRDefault="00C749C6" w:rsidP="00C749C6">
      <w:pPr>
        <w:widowControl w:val="0"/>
        <w:numPr>
          <w:ilvl w:val="0"/>
          <w:numId w:val="20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чергування учнів класу по школі та у шкільній їдальні згідно графіка;</w:t>
      </w:r>
    </w:p>
    <w:p w:rsidR="00C749C6" w:rsidRPr="00C749C6" w:rsidRDefault="00C749C6" w:rsidP="00C749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Сприяє:</w:t>
      </w:r>
    </w:p>
    <w:p w:rsidR="00C749C6" w:rsidRPr="00C749C6" w:rsidRDefault="00C749C6" w:rsidP="00C749C6">
      <w:pPr>
        <w:widowControl w:val="0"/>
        <w:numPr>
          <w:ilvl w:val="0"/>
          <w:numId w:val="22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розвитку в учнів навичок спілкування, допомагає учням вирішувати проблеми, які виникають у спілкуванні з товаришами, вчителями, батьками;</w:t>
      </w:r>
    </w:p>
    <w:p w:rsidR="00C749C6" w:rsidRPr="00C749C6" w:rsidRDefault="00C749C6" w:rsidP="00C749C6">
      <w:pPr>
        <w:widowControl w:val="0"/>
        <w:numPr>
          <w:ilvl w:val="0"/>
          <w:numId w:val="22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здобуттю додаткової освіти учнями через систему гуртків, клубів, секцій, об’єднань, які організовуються в школі, закладах позашкільної освіти за місцем проживання;</w:t>
      </w:r>
    </w:p>
    <w:p w:rsidR="00C749C6" w:rsidRPr="00C749C6" w:rsidRDefault="00C749C6" w:rsidP="00C749C6">
      <w:pPr>
        <w:widowControl w:val="0"/>
        <w:numPr>
          <w:ilvl w:val="0"/>
          <w:numId w:val="22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самовихованню і саморозвитку особистості учня, вносить необхідні корективи в систему його виховання; </w:t>
      </w:r>
    </w:p>
    <w:p w:rsidR="00C749C6" w:rsidRPr="00C749C6" w:rsidRDefault="00C749C6" w:rsidP="00C749C6">
      <w:pPr>
        <w:widowControl w:val="0"/>
        <w:numPr>
          <w:ilvl w:val="0"/>
          <w:numId w:val="22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створенню сприятливих </w:t>
      </w:r>
      <w:proofErr w:type="spellStart"/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мікро</w:t>
      </w:r>
      <w:proofErr w:type="spellEnd"/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середовища і морально-психологічного клімату для кожного в класі;</w:t>
      </w:r>
    </w:p>
    <w:p w:rsidR="00C749C6" w:rsidRPr="00C749C6" w:rsidRDefault="00C749C6" w:rsidP="00C749C6">
      <w:pPr>
        <w:widowControl w:val="0"/>
        <w:numPr>
          <w:ilvl w:val="0"/>
          <w:numId w:val="22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покращенню умов здійснення навчального процесу, а також доводить до відома завідувача кабінету, дирекції школи інформацію про всі недоліки в забезпеченні освітнього процесу, які знижують працездатність учнів, негативно впливають на їхнє здоров’я.</w:t>
      </w:r>
    </w:p>
    <w:p w:rsidR="00C749C6" w:rsidRPr="00C749C6" w:rsidRDefault="00C749C6" w:rsidP="00C749C6">
      <w:pPr>
        <w:widowControl w:val="0"/>
        <w:numPr>
          <w:ilvl w:val="0"/>
          <w:numId w:val="22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підвищенню своєї професійної кваліфікації;</w:t>
      </w:r>
    </w:p>
    <w:p w:rsidR="00C749C6" w:rsidRPr="00C749C6" w:rsidRDefault="00C749C6" w:rsidP="00C749C6">
      <w:pPr>
        <w:widowControl w:val="0"/>
        <w:numPr>
          <w:ilvl w:val="0"/>
          <w:numId w:val="22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оформленню класного куточка, веденню літопису класу, роботі учнів у шкільній дитячій організації;</w:t>
      </w:r>
    </w:p>
    <w:p w:rsidR="00C749C6" w:rsidRPr="00C749C6" w:rsidRDefault="00C749C6" w:rsidP="00C749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Здійснює:</w:t>
      </w:r>
    </w:p>
    <w:p w:rsidR="00C749C6" w:rsidRPr="00C749C6" w:rsidRDefault="00C749C6" w:rsidP="00C749C6">
      <w:pPr>
        <w:widowControl w:val="0"/>
        <w:numPr>
          <w:ilvl w:val="0"/>
          <w:numId w:val="23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інструктаж учнів з безпеки життєдіяльності під час виховних заходів з обов’язковою реєстрацією в класному журналі чи журналі реєстрації інструктажів:</w:t>
      </w:r>
    </w:p>
    <w:p w:rsidR="00C749C6" w:rsidRPr="00C749C6" w:rsidRDefault="00C749C6" w:rsidP="00C749C6">
      <w:pPr>
        <w:widowControl w:val="0"/>
        <w:numPr>
          <w:ilvl w:val="0"/>
          <w:numId w:val="23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відповідальність за життя і здоров’я учнів класу під час заходів які він проводить, а також за дотримання їхніх прав і свобод відповідно до законодавства України.</w:t>
      </w:r>
    </w:p>
    <w:p w:rsidR="00C749C6" w:rsidRPr="00C749C6" w:rsidRDefault="00C749C6" w:rsidP="00C749C6">
      <w:pPr>
        <w:widowControl w:val="0"/>
        <w:numPr>
          <w:ilvl w:val="0"/>
          <w:numId w:val="23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постійний контакт з батьками учнів (особами, які їх замінюють);</w:t>
      </w:r>
    </w:p>
    <w:p w:rsidR="00C749C6" w:rsidRPr="00C749C6" w:rsidRDefault="00C749C6" w:rsidP="00C749C6">
      <w:pPr>
        <w:widowControl w:val="0"/>
        <w:numPr>
          <w:ilvl w:val="0"/>
          <w:numId w:val="23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дотримання правил безпеки життєдіяльності під час здійснення навчального процесу та проведення виховних заходів;</w:t>
      </w:r>
    </w:p>
    <w:p w:rsidR="00C749C6" w:rsidRPr="00C749C6" w:rsidRDefault="00C749C6" w:rsidP="00C749C6">
      <w:pPr>
        <w:widowControl w:val="0"/>
        <w:numPr>
          <w:ilvl w:val="0"/>
          <w:numId w:val="23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оперативне інформування адміністрації школи про кожен нещасний випадок, вживає заходів щодо надання першої долікарської допомоги;</w:t>
      </w:r>
    </w:p>
    <w:p w:rsidR="00C749C6" w:rsidRPr="00C749C6" w:rsidRDefault="00C749C6" w:rsidP="00C749C6">
      <w:pPr>
        <w:widowControl w:val="0"/>
        <w:numPr>
          <w:ilvl w:val="0"/>
          <w:numId w:val="23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lastRenderedPageBreak/>
        <w:t>планування виховної роботи в класі;</w:t>
      </w:r>
    </w:p>
    <w:p w:rsidR="00C749C6" w:rsidRPr="00C749C6" w:rsidRDefault="00C749C6" w:rsidP="00C749C6">
      <w:pPr>
        <w:widowControl w:val="0"/>
        <w:numPr>
          <w:ilvl w:val="0"/>
          <w:numId w:val="23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ведення у встановленому порядку документацію класу, контролює заповнення учнями щоденників і виставлення в них оцінок, заповнення та контроль ведення </w:t>
      </w:r>
      <w:proofErr w:type="spellStart"/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вчителями-предметниками</w:t>
      </w:r>
      <w:proofErr w:type="spellEnd"/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класного журналу, систематичне ведення особових справ учнів;</w:t>
      </w:r>
    </w:p>
    <w:p w:rsidR="00C749C6" w:rsidRPr="00C749C6" w:rsidRDefault="00C749C6" w:rsidP="00C749C6">
      <w:pPr>
        <w:widowControl w:val="0"/>
        <w:numPr>
          <w:ilvl w:val="0"/>
          <w:numId w:val="23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періодичне медичне обстеження;</w:t>
      </w:r>
    </w:p>
    <w:p w:rsidR="00C749C6" w:rsidRPr="00C749C6" w:rsidRDefault="00C749C6" w:rsidP="00C749C6">
      <w:pPr>
        <w:widowControl w:val="0"/>
        <w:numPr>
          <w:ilvl w:val="0"/>
          <w:numId w:val="23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дотримання етичних норм поведінки, які відповідають громадському статусу педагога;</w:t>
      </w:r>
    </w:p>
    <w:p w:rsidR="00C749C6" w:rsidRPr="00C749C6" w:rsidRDefault="00C749C6" w:rsidP="00C749C6">
      <w:pPr>
        <w:widowControl w:val="0"/>
        <w:numPr>
          <w:ilvl w:val="0"/>
          <w:numId w:val="23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роботу по профілактиці правопорушень серед учнів класу;</w:t>
      </w:r>
    </w:p>
    <w:p w:rsidR="00C749C6" w:rsidRPr="00C749C6" w:rsidRDefault="00C749C6" w:rsidP="00C749C6">
      <w:pPr>
        <w:widowControl w:val="0"/>
        <w:numPr>
          <w:ilvl w:val="0"/>
          <w:numId w:val="23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роботу по вивченню листка здоров’я кожного учня і оформити відповідну сторінку класного журналу;</w:t>
      </w:r>
    </w:p>
    <w:p w:rsidR="00C749C6" w:rsidRPr="00C749C6" w:rsidRDefault="00C749C6" w:rsidP="00C749C6">
      <w:pPr>
        <w:widowControl w:val="0"/>
        <w:numPr>
          <w:ilvl w:val="0"/>
          <w:numId w:val="23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ведення журналу обліку індивідуальної роботи з учнями, схильними до правопорушень, з учнями з неблагонадійних сімей та з дітьми, що потребують особливої педагогічної уваги;</w:t>
      </w:r>
    </w:p>
    <w:p w:rsidR="00C749C6" w:rsidRPr="00C749C6" w:rsidRDefault="00C749C6" w:rsidP="00C749C6">
      <w:pPr>
        <w:widowControl w:val="0"/>
        <w:numPr>
          <w:ilvl w:val="0"/>
          <w:numId w:val="23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зв’язок з вчителем, що працював з класом у початковій ланці та з </w:t>
      </w:r>
      <w:proofErr w:type="spellStart"/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вчителями-предметниками</w:t>
      </w:r>
      <w:proofErr w:type="spellEnd"/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з метою з’ясування: ступеня працездатності учня, ступеня пізнавальної діяльності, інтелектуальних можливостей школярів, дітей, що вимагають особливої педагогічної уваги;</w:t>
      </w:r>
    </w:p>
    <w:p w:rsidR="00C749C6" w:rsidRPr="00C749C6" w:rsidRDefault="00C749C6" w:rsidP="00C749C6">
      <w:pPr>
        <w:widowControl w:val="0"/>
        <w:numPr>
          <w:ilvl w:val="0"/>
          <w:numId w:val="23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допомогу </w:t>
      </w:r>
      <w:proofErr w:type="spellStart"/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вчителям-предметникам</w:t>
      </w:r>
      <w:proofErr w:type="spellEnd"/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 в навчанні і вихованні учнів класу;</w:t>
      </w:r>
    </w:p>
    <w:p w:rsidR="00C749C6" w:rsidRPr="00C749C6" w:rsidRDefault="00C749C6" w:rsidP="00C749C6">
      <w:pPr>
        <w:widowControl w:val="0"/>
        <w:numPr>
          <w:ilvl w:val="0"/>
          <w:numId w:val="23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постійний контроль за пропусками занять учнями, облік в шкільних журналах, класних щоденниках, у журналі обліку відвідування школи, активно реагувати на пропуски занять учнями без поважних причин;</w:t>
      </w:r>
    </w:p>
    <w:p w:rsidR="00C749C6" w:rsidRPr="00C749C6" w:rsidRDefault="00C749C6" w:rsidP="00C749C6">
      <w:pPr>
        <w:widowControl w:val="0"/>
        <w:numPr>
          <w:ilvl w:val="0"/>
          <w:numId w:val="23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систематичний контроль за відвідуванням та зовнішнім виглядом учнів;</w:t>
      </w:r>
    </w:p>
    <w:p w:rsidR="00C749C6" w:rsidRPr="00C749C6" w:rsidRDefault="00C749C6" w:rsidP="00C749C6">
      <w:pPr>
        <w:widowControl w:val="0"/>
        <w:numPr>
          <w:ilvl w:val="0"/>
          <w:numId w:val="23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анкетування учнів з метою вивчення їх інтересів, здібностей, побажань, проводити колективні творчі справи (для організації і планування виховної роботи );</w:t>
      </w:r>
    </w:p>
    <w:p w:rsidR="00C749C6" w:rsidRPr="00C749C6" w:rsidRDefault="00C749C6" w:rsidP="00C749C6">
      <w:pPr>
        <w:widowControl w:val="0"/>
        <w:numPr>
          <w:ilvl w:val="0"/>
          <w:numId w:val="23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ознайомлення з читацькими формулярами учнів з метою вивчення їх читацьких інтересів;</w:t>
      </w:r>
    </w:p>
    <w:p w:rsidR="00C749C6" w:rsidRPr="00C749C6" w:rsidRDefault="00C749C6" w:rsidP="00C749C6">
      <w:pPr>
        <w:widowControl w:val="0"/>
        <w:numPr>
          <w:ilvl w:val="0"/>
          <w:numId w:val="23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для учнів класу екскурсії, зустрічі з цікавими людьми, свята, конкурси;</w:t>
      </w:r>
    </w:p>
    <w:p w:rsidR="00C749C6" w:rsidRPr="00C749C6" w:rsidRDefault="00C749C6" w:rsidP="00C749C6">
      <w:pPr>
        <w:widowControl w:val="0"/>
        <w:numPr>
          <w:ilvl w:val="0"/>
          <w:numId w:val="23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проведення батьківських зборів, лекторіїв для батьків згідно плану роботи школи;</w:t>
      </w:r>
    </w:p>
    <w:p w:rsidR="00C749C6" w:rsidRPr="00C749C6" w:rsidRDefault="00C749C6" w:rsidP="00C749C6">
      <w:pPr>
        <w:widowControl w:val="0"/>
        <w:numPr>
          <w:ilvl w:val="0"/>
          <w:numId w:val="23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належний санітарний стан класного приміщення та збереження обладнання і меблів.</w:t>
      </w:r>
    </w:p>
    <w:p w:rsidR="00C749C6" w:rsidRPr="00C749C6" w:rsidRDefault="00C749C6" w:rsidP="00C749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Бере участь:</w:t>
      </w:r>
    </w:p>
    <w:p w:rsidR="00C749C6" w:rsidRPr="00C749C6" w:rsidRDefault="00C749C6" w:rsidP="00C749C6">
      <w:pPr>
        <w:widowControl w:val="0"/>
        <w:numPr>
          <w:ilvl w:val="0"/>
          <w:numId w:val="24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у роботі педагогічної ради школи;</w:t>
      </w:r>
    </w:p>
    <w:p w:rsidR="00C749C6" w:rsidRPr="00C749C6" w:rsidRDefault="00C749C6" w:rsidP="00C749C6">
      <w:pPr>
        <w:widowControl w:val="0"/>
        <w:numPr>
          <w:ilvl w:val="0"/>
          <w:numId w:val="24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у діяльності методичних об’єднань та інших формах методичної роботи.</w:t>
      </w:r>
    </w:p>
    <w:p w:rsidR="00C749C6" w:rsidRPr="00C749C6" w:rsidRDefault="00C749C6" w:rsidP="00C749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</w:p>
    <w:p w:rsidR="00C749C6" w:rsidRPr="00C749C6" w:rsidRDefault="00C749C6" w:rsidP="00C749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Має право на:</w:t>
      </w:r>
    </w:p>
    <w:p w:rsidR="00C749C6" w:rsidRPr="00C749C6" w:rsidRDefault="00C749C6" w:rsidP="00C749C6">
      <w:pPr>
        <w:widowControl w:val="0"/>
        <w:numPr>
          <w:ilvl w:val="0"/>
          <w:numId w:val="25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участь в управлінні школою в порядку, визначеному Статутом школи;</w:t>
      </w:r>
    </w:p>
    <w:p w:rsidR="00C749C6" w:rsidRPr="00C749C6" w:rsidRDefault="00C749C6" w:rsidP="00C749C6">
      <w:pPr>
        <w:widowControl w:val="0"/>
        <w:numPr>
          <w:ilvl w:val="0"/>
          <w:numId w:val="25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захист професійної честі й гідності;</w:t>
      </w:r>
    </w:p>
    <w:p w:rsidR="00C749C6" w:rsidRPr="00C749C6" w:rsidRDefault="00C749C6" w:rsidP="00C749C6">
      <w:pPr>
        <w:widowControl w:val="0"/>
        <w:numPr>
          <w:ilvl w:val="0"/>
          <w:numId w:val="25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ознайомлення зі скаргами та іншими документами, які містять оцінку його роботи, надання відповідних пояснень;</w:t>
      </w:r>
    </w:p>
    <w:p w:rsidR="00C749C6" w:rsidRPr="00C749C6" w:rsidRDefault="00C749C6" w:rsidP="00C749C6">
      <w:pPr>
        <w:widowControl w:val="0"/>
        <w:numPr>
          <w:ilvl w:val="0"/>
          <w:numId w:val="25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захист своїх інтересів самостійно чи  представника, в тому числі адвоката, у випадку дисциплінарного чи службового розслідування, пов’язаного з порушенням педагогом норм професійної етики;</w:t>
      </w:r>
    </w:p>
    <w:p w:rsidR="00C749C6" w:rsidRPr="00C749C6" w:rsidRDefault="00C749C6" w:rsidP="00C749C6">
      <w:pPr>
        <w:widowControl w:val="0"/>
        <w:numPr>
          <w:ilvl w:val="0"/>
          <w:numId w:val="25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конфіденційність дисциплінарного (службового) розслідування, за винятком випадків, передбачених законом;</w:t>
      </w:r>
    </w:p>
    <w:p w:rsidR="00C749C6" w:rsidRPr="00C749C6" w:rsidRDefault="00C749C6" w:rsidP="00C749C6">
      <w:pPr>
        <w:widowControl w:val="0"/>
        <w:numPr>
          <w:ilvl w:val="0"/>
          <w:numId w:val="25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вільний вибір і використання методик навчання й виховання, навчальних посібників і матеріалів, підручників;</w:t>
      </w:r>
    </w:p>
    <w:p w:rsidR="00C749C6" w:rsidRPr="00C749C6" w:rsidRDefault="00C749C6" w:rsidP="00C749C6">
      <w:pPr>
        <w:widowControl w:val="0"/>
        <w:numPr>
          <w:ilvl w:val="0"/>
          <w:numId w:val="25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регулярне підвищення своєї кваліфікації;</w:t>
      </w:r>
    </w:p>
    <w:p w:rsidR="00C749C6" w:rsidRPr="00C749C6" w:rsidRDefault="00C749C6" w:rsidP="00C749C6">
      <w:pPr>
        <w:widowControl w:val="0"/>
        <w:numPr>
          <w:ilvl w:val="0"/>
          <w:numId w:val="25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lastRenderedPageBreak/>
        <w:t>надання учням під час занять і перерв обов’язкових для виконання розпоряджень, які стосуються організації занять і дотримання дисципліни, притягнення учнів до дисциплінарної відповідальності у випадках і в порядку, встановлених Статутом і Правилами внутрішнього розпорядку;</w:t>
      </w:r>
    </w:p>
    <w:p w:rsidR="00C749C6" w:rsidRPr="00C749C6" w:rsidRDefault="00C749C6" w:rsidP="00C749C6">
      <w:pPr>
        <w:widowControl w:val="0"/>
        <w:numPr>
          <w:ilvl w:val="0"/>
          <w:numId w:val="25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проходження атестації на добровільній основі на відповідну кваліфікаційну категорію;</w:t>
      </w:r>
    </w:p>
    <w:p w:rsidR="00C749C6" w:rsidRPr="00C749C6" w:rsidRDefault="00C749C6" w:rsidP="00C749C6">
      <w:pPr>
        <w:widowControl w:val="0"/>
        <w:numPr>
          <w:ilvl w:val="0"/>
          <w:numId w:val="25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внесення пропозицій до адміністрації, педагогічної ради про моральне та матеріальне заохочення учнів та їх соціальний захист;</w:t>
      </w:r>
    </w:p>
    <w:p w:rsidR="00C749C6" w:rsidRPr="00C749C6" w:rsidRDefault="00C749C6" w:rsidP="00C749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Забезпечує:</w:t>
      </w:r>
    </w:p>
    <w:p w:rsidR="00C749C6" w:rsidRPr="00C749C6" w:rsidRDefault="00C749C6" w:rsidP="00C749C6">
      <w:pPr>
        <w:widowControl w:val="0"/>
        <w:numPr>
          <w:ilvl w:val="0"/>
          <w:numId w:val="26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своєчасне складання встановленої звітної документації;</w:t>
      </w:r>
    </w:p>
    <w:p w:rsidR="00C749C6" w:rsidRPr="00C749C6" w:rsidRDefault="00C749C6" w:rsidP="00C749C6">
      <w:pPr>
        <w:widowControl w:val="0"/>
        <w:numPr>
          <w:ilvl w:val="0"/>
          <w:numId w:val="26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зв’язки учнів із іншими закладами позашкільної освіти дітей, іншими організаціями для спільної діяльності з питань розвитку учнів;</w:t>
      </w:r>
    </w:p>
    <w:p w:rsidR="00C749C6" w:rsidRPr="00C749C6" w:rsidRDefault="00C749C6" w:rsidP="00C749C6">
      <w:pPr>
        <w:widowControl w:val="0"/>
        <w:numPr>
          <w:ilvl w:val="0"/>
          <w:numId w:val="26"/>
        </w:numPr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своєчасне подання директору школи звіту про свою роботу.</w:t>
      </w:r>
    </w:p>
    <w:p w:rsidR="00C749C6" w:rsidRPr="00C749C6" w:rsidRDefault="00C749C6" w:rsidP="00C749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Погоджує:</w:t>
      </w:r>
    </w:p>
    <w:p w:rsidR="00C749C6" w:rsidRPr="00C749C6" w:rsidRDefault="00C749C6" w:rsidP="00C749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свою роботу з директором школи та заступником директора школи з виховної роботи.</w:t>
      </w:r>
    </w:p>
    <w:p w:rsidR="00C749C6" w:rsidRDefault="00C749C6" w:rsidP="00261831">
      <w:pPr>
        <w:spacing w:line="360" w:lineRule="auto"/>
        <w:jc w:val="right"/>
        <w:rPr>
          <w:rFonts w:ascii="Times New Roman" w:hAnsi="Times New Roman" w:cs="Times New Roman"/>
          <w:b/>
          <w:i/>
          <w:color w:val="FF0000"/>
          <w:sz w:val="28"/>
        </w:rPr>
      </w:pPr>
    </w:p>
    <w:p w:rsidR="00F31632" w:rsidRDefault="00F31632" w:rsidP="00261831">
      <w:pPr>
        <w:spacing w:line="360" w:lineRule="auto"/>
        <w:jc w:val="right"/>
        <w:rPr>
          <w:rFonts w:ascii="Times New Roman" w:hAnsi="Times New Roman" w:cs="Times New Roman"/>
          <w:b/>
          <w:i/>
          <w:color w:val="FF0000"/>
          <w:sz w:val="28"/>
        </w:rPr>
      </w:pPr>
    </w:p>
    <w:p w:rsidR="00F31632" w:rsidRDefault="00F31632" w:rsidP="00261831">
      <w:pPr>
        <w:spacing w:line="360" w:lineRule="auto"/>
        <w:jc w:val="right"/>
        <w:rPr>
          <w:rFonts w:ascii="Times New Roman" w:hAnsi="Times New Roman" w:cs="Times New Roman"/>
          <w:b/>
          <w:i/>
          <w:color w:val="FF0000"/>
          <w:sz w:val="28"/>
        </w:rPr>
      </w:pPr>
    </w:p>
    <w:p w:rsidR="00F31632" w:rsidRDefault="00F31632" w:rsidP="00261831">
      <w:pPr>
        <w:spacing w:line="360" w:lineRule="auto"/>
        <w:jc w:val="right"/>
        <w:rPr>
          <w:rFonts w:ascii="Times New Roman" w:hAnsi="Times New Roman" w:cs="Times New Roman"/>
          <w:b/>
          <w:i/>
          <w:color w:val="FF0000"/>
          <w:sz w:val="28"/>
        </w:rPr>
      </w:pPr>
    </w:p>
    <w:p w:rsidR="00F31632" w:rsidRDefault="00F31632" w:rsidP="00261831">
      <w:pPr>
        <w:spacing w:line="360" w:lineRule="auto"/>
        <w:jc w:val="right"/>
        <w:rPr>
          <w:rFonts w:ascii="Times New Roman" w:hAnsi="Times New Roman" w:cs="Times New Roman"/>
          <w:b/>
          <w:i/>
          <w:color w:val="FF0000"/>
          <w:sz w:val="28"/>
        </w:rPr>
      </w:pPr>
    </w:p>
    <w:p w:rsidR="00F31632" w:rsidRDefault="00F31632" w:rsidP="00261831">
      <w:pPr>
        <w:spacing w:line="360" w:lineRule="auto"/>
        <w:jc w:val="right"/>
        <w:rPr>
          <w:rFonts w:ascii="Times New Roman" w:hAnsi="Times New Roman" w:cs="Times New Roman"/>
          <w:b/>
          <w:i/>
          <w:color w:val="FF0000"/>
          <w:sz w:val="28"/>
        </w:rPr>
      </w:pPr>
    </w:p>
    <w:p w:rsidR="00F31632" w:rsidRDefault="00F31632" w:rsidP="00261831">
      <w:pPr>
        <w:spacing w:line="360" w:lineRule="auto"/>
        <w:jc w:val="right"/>
        <w:rPr>
          <w:rFonts w:ascii="Times New Roman" w:hAnsi="Times New Roman" w:cs="Times New Roman"/>
          <w:b/>
          <w:i/>
          <w:color w:val="FF0000"/>
          <w:sz w:val="28"/>
        </w:rPr>
      </w:pPr>
    </w:p>
    <w:p w:rsidR="00F31632" w:rsidRDefault="00F31632" w:rsidP="00261831">
      <w:pPr>
        <w:spacing w:line="360" w:lineRule="auto"/>
        <w:jc w:val="right"/>
        <w:rPr>
          <w:rFonts w:ascii="Times New Roman" w:hAnsi="Times New Roman" w:cs="Times New Roman"/>
          <w:b/>
          <w:i/>
          <w:color w:val="FF0000"/>
          <w:sz w:val="28"/>
        </w:rPr>
      </w:pPr>
    </w:p>
    <w:p w:rsidR="00F31632" w:rsidRDefault="00F31632" w:rsidP="00261831">
      <w:pPr>
        <w:spacing w:line="360" w:lineRule="auto"/>
        <w:jc w:val="right"/>
        <w:rPr>
          <w:rFonts w:ascii="Times New Roman" w:hAnsi="Times New Roman" w:cs="Times New Roman"/>
          <w:b/>
          <w:i/>
          <w:color w:val="FF0000"/>
          <w:sz w:val="28"/>
        </w:rPr>
      </w:pPr>
    </w:p>
    <w:p w:rsidR="00F31632" w:rsidRDefault="00F31632" w:rsidP="00261831">
      <w:pPr>
        <w:spacing w:line="360" w:lineRule="auto"/>
        <w:jc w:val="right"/>
        <w:rPr>
          <w:rFonts w:ascii="Times New Roman" w:hAnsi="Times New Roman" w:cs="Times New Roman"/>
          <w:b/>
          <w:i/>
          <w:color w:val="FF0000"/>
          <w:sz w:val="28"/>
        </w:rPr>
      </w:pPr>
    </w:p>
    <w:p w:rsidR="00F31632" w:rsidRDefault="00F31632" w:rsidP="00261831">
      <w:pPr>
        <w:spacing w:line="360" w:lineRule="auto"/>
        <w:jc w:val="right"/>
        <w:rPr>
          <w:rFonts w:ascii="Times New Roman" w:hAnsi="Times New Roman" w:cs="Times New Roman"/>
          <w:b/>
          <w:i/>
          <w:color w:val="FF0000"/>
          <w:sz w:val="28"/>
        </w:rPr>
      </w:pPr>
    </w:p>
    <w:p w:rsidR="00F31632" w:rsidRDefault="00F31632" w:rsidP="00261831">
      <w:pPr>
        <w:spacing w:line="360" w:lineRule="auto"/>
        <w:jc w:val="right"/>
        <w:rPr>
          <w:rFonts w:ascii="Times New Roman" w:hAnsi="Times New Roman" w:cs="Times New Roman"/>
          <w:b/>
          <w:i/>
          <w:color w:val="FF0000"/>
          <w:sz w:val="28"/>
        </w:rPr>
      </w:pPr>
    </w:p>
    <w:p w:rsidR="00F31632" w:rsidRDefault="00F31632" w:rsidP="00261831">
      <w:pPr>
        <w:spacing w:line="360" w:lineRule="auto"/>
        <w:jc w:val="right"/>
        <w:rPr>
          <w:rFonts w:ascii="Times New Roman" w:hAnsi="Times New Roman" w:cs="Times New Roman"/>
          <w:b/>
          <w:i/>
          <w:color w:val="FF0000"/>
          <w:sz w:val="28"/>
        </w:rPr>
      </w:pPr>
    </w:p>
    <w:p w:rsidR="00F31632" w:rsidRDefault="00F31632" w:rsidP="00261831">
      <w:pPr>
        <w:spacing w:line="360" w:lineRule="auto"/>
        <w:jc w:val="right"/>
        <w:rPr>
          <w:rFonts w:ascii="Times New Roman" w:hAnsi="Times New Roman" w:cs="Times New Roman"/>
          <w:b/>
          <w:i/>
          <w:color w:val="FF0000"/>
          <w:sz w:val="28"/>
        </w:rPr>
      </w:pPr>
    </w:p>
    <w:p w:rsidR="00F31632" w:rsidRDefault="00F31632" w:rsidP="00261831">
      <w:pPr>
        <w:spacing w:line="360" w:lineRule="auto"/>
        <w:jc w:val="right"/>
        <w:rPr>
          <w:rFonts w:ascii="Times New Roman" w:hAnsi="Times New Roman" w:cs="Times New Roman"/>
          <w:b/>
          <w:i/>
          <w:color w:val="FF0000"/>
          <w:sz w:val="28"/>
        </w:rPr>
      </w:pPr>
    </w:p>
    <w:p w:rsidR="00F31632" w:rsidRDefault="00F31632" w:rsidP="00261831">
      <w:pPr>
        <w:spacing w:line="360" w:lineRule="auto"/>
        <w:jc w:val="right"/>
        <w:rPr>
          <w:rFonts w:ascii="Times New Roman" w:hAnsi="Times New Roman" w:cs="Times New Roman"/>
          <w:b/>
          <w:i/>
          <w:color w:val="FF0000"/>
          <w:sz w:val="28"/>
        </w:rPr>
      </w:pPr>
    </w:p>
    <w:p w:rsidR="00C749C6" w:rsidRDefault="00C749C6" w:rsidP="00F31632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FF0000"/>
          <w:sz w:val="28"/>
        </w:rPr>
      </w:pPr>
      <w:r>
        <w:rPr>
          <w:rFonts w:ascii="Times New Roman" w:hAnsi="Times New Roman" w:cs="Times New Roman"/>
          <w:b/>
          <w:i/>
          <w:color w:val="FF0000"/>
          <w:sz w:val="28"/>
        </w:rPr>
        <w:lastRenderedPageBreak/>
        <w:t>Додаток №7</w:t>
      </w:r>
    </w:p>
    <w:p w:rsidR="006F4AA9" w:rsidRPr="006F4AA9" w:rsidRDefault="006F4AA9" w:rsidP="006F4AA9">
      <w:pPr>
        <w:spacing w:after="0"/>
        <w:jc w:val="center"/>
        <w:rPr>
          <w:rFonts w:ascii="Arial Black" w:eastAsia="Times New Roman" w:hAnsi="Arial Black" w:cs="Times New Roman"/>
          <w:b/>
          <w:color w:val="00B050"/>
          <w:sz w:val="32"/>
          <w:szCs w:val="28"/>
          <w:lang w:eastAsia="ru-RU"/>
        </w:rPr>
      </w:pPr>
      <w:r w:rsidRPr="006F4AA9">
        <w:rPr>
          <w:rFonts w:ascii="Arial Black" w:eastAsia="Times New Roman" w:hAnsi="Arial Black" w:cs="Times New Roman"/>
          <w:b/>
          <w:color w:val="00B050"/>
          <w:sz w:val="32"/>
          <w:szCs w:val="28"/>
          <w:lang w:eastAsia="ru-RU"/>
        </w:rPr>
        <w:t>Циклограма роботи класного керівника</w:t>
      </w:r>
    </w:p>
    <w:p w:rsidR="006F4AA9" w:rsidRPr="00F31632" w:rsidRDefault="006F4AA9" w:rsidP="006F4AA9">
      <w:pPr>
        <w:spacing w:after="0"/>
        <w:jc w:val="both"/>
        <w:rPr>
          <w:rFonts w:ascii="Arial Black" w:eastAsia="Times New Roman" w:hAnsi="Arial Black" w:cs="Times New Roman"/>
          <w:b/>
          <w:color w:val="002060"/>
          <w:sz w:val="28"/>
          <w:szCs w:val="28"/>
          <w:lang w:eastAsia="ru-RU"/>
        </w:rPr>
      </w:pPr>
      <w:r w:rsidRPr="00F31632">
        <w:rPr>
          <w:rFonts w:ascii="Arial Black" w:eastAsia="Times New Roman" w:hAnsi="Arial Black" w:cs="Times New Roman"/>
          <w:b/>
          <w:color w:val="002060"/>
          <w:sz w:val="28"/>
          <w:szCs w:val="28"/>
          <w:lang w:eastAsia="ru-RU"/>
        </w:rPr>
        <w:t>Щоденно:</w:t>
      </w:r>
    </w:p>
    <w:p w:rsidR="006F4AA9" w:rsidRPr="00F31632" w:rsidRDefault="006F4AA9" w:rsidP="006F4AA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632">
        <w:rPr>
          <w:rFonts w:ascii="Times New Roman" w:eastAsia="Times New Roman" w:hAnsi="Times New Roman" w:cs="Times New Roman"/>
          <w:sz w:val="28"/>
          <w:szCs w:val="28"/>
          <w:lang w:eastAsia="ru-RU"/>
        </w:rPr>
        <w:t>з’ясовувати причини відсутності учнів на заняттях, фіксувати пропуски у класному журналі;</w:t>
      </w:r>
    </w:p>
    <w:p w:rsidR="006F4AA9" w:rsidRPr="00F31632" w:rsidRDefault="006F4AA9" w:rsidP="006F4AA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6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проводити бесіди з учнями, які запізнюються на уроки;</w:t>
      </w:r>
    </w:p>
    <w:p w:rsidR="006F4AA9" w:rsidRPr="00F31632" w:rsidRDefault="006F4AA9" w:rsidP="006F4AA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6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проводити індивідуальну роботу з учнями;</w:t>
      </w:r>
    </w:p>
    <w:p w:rsidR="006F4AA9" w:rsidRPr="00F31632" w:rsidRDefault="006F4AA9" w:rsidP="006F4AA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63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контролювати зовнішній вигляд учнів;</w:t>
      </w:r>
    </w:p>
    <w:p w:rsidR="006F4AA9" w:rsidRPr="00F31632" w:rsidRDefault="006F4AA9" w:rsidP="006F4AA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63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контролювати харчування.</w:t>
      </w:r>
    </w:p>
    <w:p w:rsidR="006F4AA9" w:rsidRPr="00F31632" w:rsidRDefault="006F4AA9" w:rsidP="006F4AA9">
      <w:pPr>
        <w:spacing w:after="0"/>
        <w:jc w:val="both"/>
        <w:rPr>
          <w:rFonts w:ascii="Arial Black" w:eastAsia="Times New Roman" w:hAnsi="Arial Black" w:cs="Times New Roman"/>
          <w:b/>
          <w:color w:val="002060"/>
          <w:sz w:val="28"/>
          <w:szCs w:val="28"/>
          <w:lang w:eastAsia="ru-RU"/>
        </w:rPr>
      </w:pPr>
      <w:r w:rsidRPr="00F31632">
        <w:rPr>
          <w:rFonts w:ascii="Arial Black" w:eastAsia="Times New Roman" w:hAnsi="Arial Black" w:cs="Times New Roman"/>
          <w:b/>
          <w:color w:val="002060"/>
          <w:sz w:val="28"/>
          <w:szCs w:val="28"/>
          <w:lang w:eastAsia="ru-RU"/>
        </w:rPr>
        <w:t>Щотижня:</w:t>
      </w:r>
    </w:p>
    <w:p w:rsidR="006F4AA9" w:rsidRPr="00F31632" w:rsidRDefault="006F4AA9" w:rsidP="006F4AA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63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організовувати чергування по класу;</w:t>
      </w:r>
    </w:p>
    <w:p w:rsidR="006F4AA9" w:rsidRPr="00F31632" w:rsidRDefault="006F4AA9" w:rsidP="006F4AA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6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проводити класні години;</w:t>
      </w:r>
    </w:p>
    <w:p w:rsidR="006F4AA9" w:rsidRPr="00F31632" w:rsidRDefault="006F4AA9" w:rsidP="006F4AA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63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перевіряти щоденники;</w:t>
      </w:r>
    </w:p>
    <w:p w:rsidR="006F4AA9" w:rsidRPr="00F31632" w:rsidRDefault="006F4AA9" w:rsidP="006F4AA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6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проводити заходи у класі за планом роботи;</w:t>
      </w:r>
    </w:p>
    <w:p w:rsidR="006F4AA9" w:rsidRPr="00F31632" w:rsidRDefault="006F4AA9" w:rsidP="006F4AA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6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працювати з активом класу, організовувати діяльність органів учнівського самоврядування;</w:t>
      </w:r>
    </w:p>
    <w:p w:rsidR="006F4AA9" w:rsidRPr="00F31632" w:rsidRDefault="006F4AA9" w:rsidP="006F4AA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63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контролювати виконання доручень;</w:t>
      </w:r>
    </w:p>
    <w:p w:rsidR="006F4AA9" w:rsidRPr="00F31632" w:rsidRDefault="006F4AA9" w:rsidP="006F4AA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63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організовувати прибирання закріпленої території пришкільної ділянки;</w:t>
      </w:r>
    </w:p>
    <w:p w:rsidR="006F4AA9" w:rsidRPr="00F31632" w:rsidRDefault="006F4AA9" w:rsidP="006F4AA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6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працювати з батьками;</w:t>
      </w:r>
    </w:p>
    <w:p w:rsidR="006F4AA9" w:rsidRPr="00F31632" w:rsidRDefault="006F4AA9" w:rsidP="006F4AA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6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працювати з вчителями, що викладають у класі;</w:t>
      </w:r>
    </w:p>
    <w:p w:rsidR="006F4AA9" w:rsidRPr="00F31632" w:rsidRDefault="006F4AA9" w:rsidP="006F4AA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6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проводити зустрічі зі шкільним лікарем за довідками про хворобу учнів.</w:t>
      </w:r>
    </w:p>
    <w:p w:rsidR="006F4AA9" w:rsidRPr="00F31632" w:rsidRDefault="006F4AA9" w:rsidP="006F4AA9">
      <w:pPr>
        <w:spacing w:after="0"/>
        <w:jc w:val="both"/>
        <w:rPr>
          <w:rFonts w:ascii="Arial Black" w:eastAsia="Times New Roman" w:hAnsi="Arial Black" w:cs="Times New Roman"/>
          <w:b/>
          <w:color w:val="002060"/>
          <w:sz w:val="28"/>
          <w:szCs w:val="28"/>
          <w:lang w:eastAsia="ru-RU"/>
        </w:rPr>
      </w:pPr>
      <w:r w:rsidRPr="00F31632">
        <w:rPr>
          <w:rFonts w:ascii="Arial Black" w:eastAsia="Times New Roman" w:hAnsi="Arial Black" w:cs="Times New Roman"/>
          <w:b/>
          <w:color w:val="002060"/>
          <w:sz w:val="28"/>
          <w:szCs w:val="28"/>
          <w:lang w:eastAsia="ru-RU"/>
        </w:rPr>
        <w:t>Щомісяця:</w:t>
      </w:r>
    </w:p>
    <w:p w:rsidR="006F4AA9" w:rsidRPr="00F31632" w:rsidRDefault="006F4AA9" w:rsidP="006F4AA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6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проводити класні збори;</w:t>
      </w:r>
    </w:p>
    <w:p w:rsidR="006F4AA9" w:rsidRPr="00F31632" w:rsidRDefault="006F4AA9" w:rsidP="006F4AA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6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проводити бесіди з безпеки життєдіяльності;</w:t>
      </w:r>
    </w:p>
    <w:p w:rsidR="006F4AA9" w:rsidRPr="00F31632" w:rsidRDefault="006F4AA9" w:rsidP="006F4AA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відвідувати уроки </w:t>
      </w:r>
      <w:proofErr w:type="spellStart"/>
      <w:r w:rsidRPr="00F31632">
        <w:rPr>
          <w:rFonts w:ascii="Times New Roman" w:eastAsia="Times New Roman" w:hAnsi="Times New Roman" w:cs="Times New Roman"/>
          <w:sz w:val="28"/>
          <w:szCs w:val="28"/>
          <w:lang w:eastAsia="ru-RU"/>
        </w:rPr>
        <w:t>вчителів-предметників</w:t>
      </w:r>
      <w:proofErr w:type="spellEnd"/>
      <w:r w:rsidRPr="00F31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своєму класі;</w:t>
      </w:r>
    </w:p>
    <w:p w:rsidR="006F4AA9" w:rsidRPr="00F31632" w:rsidRDefault="006F4AA9" w:rsidP="006F4AA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63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тестувати (анкетувати) учнів з метою вивчення індивідуальних особливостей учнів та аналізу розвитку учнівського колективу;</w:t>
      </w:r>
    </w:p>
    <w:p w:rsidR="006F4AA9" w:rsidRPr="00F31632" w:rsidRDefault="006F4AA9" w:rsidP="006F4AA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63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контролювати стан підручників;</w:t>
      </w:r>
    </w:p>
    <w:p w:rsidR="006F4AA9" w:rsidRPr="00F31632" w:rsidRDefault="006F4AA9" w:rsidP="006F4AA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632">
        <w:rPr>
          <w:rFonts w:ascii="Times New Roman" w:eastAsia="Times New Roman" w:hAnsi="Times New Roman" w:cs="Times New Roman"/>
          <w:sz w:val="28"/>
          <w:szCs w:val="28"/>
          <w:lang w:eastAsia="ru-RU"/>
        </w:rPr>
        <w:t>зустрічатися з батьківським активом;</w:t>
      </w:r>
    </w:p>
    <w:p w:rsidR="006F4AA9" w:rsidRPr="00F31632" w:rsidRDefault="006F4AA9" w:rsidP="006F4AA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63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відвідувати учнів удома.</w:t>
      </w:r>
    </w:p>
    <w:p w:rsidR="006F4AA9" w:rsidRPr="00F31632" w:rsidRDefault="006F4AA9" w:rsidP="006F4AA9">
      <w:pPr>
        <w:spacing w:after="0"/>
        <w:jc w:val="both"/>
        <w:rPr>
          <w:rFonts w:ascii="Arial Black" w:eastAsia="Times New Roman" w:hAnsi="Arial Black" w:cs="Times New Roman"/>
          <w:b/>
          <w:color w:val="002060"/>
          <w:sz w:val="28"/>
          <w:szCs w:val="28"/>
          <w:lang w:eastAsia="ru-RU"/>
        </w:rPr>
      </w:pPr>
      <w:r w:rsidRPr="00F31632">
        <w:rPr>
          <w:rFonts w:ascii="Arial Black" w:eastAsia="Times New Roman" w:hAnsi="Arial Black" w:cs="Times New Roman"/>
          <w:b/>
          <w:color w:val="002060"/>
          <w:sz w:val="28"/>
          <w:szCs w:val="28"/>
          <w:lang w:eastAsia="ru-RU"/>
        </w:rPr>
        <w:t>Один раз за семестр:</w:t>
      </w:r>
    </w:p>
    <w:p w:rsidR="006F4AA9" w:rsidRPr="00F31632" w:rsidRDefault="006F4AA9" w:rsidP="006F4AA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632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оформляти класний журнал за підсумками семестру, складати звіт;</w:t>
      </w:r>
    </w:p>
    <w:p w:rsidR="006F4AA9" w:rsidRPr="00F31632" w:rsidRDefault="006F4AA9" w:rsidP="006F4AA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63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заповнювати табелі успішності;</w:t>
      </w:r>
    </w:p>
    <w:p w:rsidR="006F4AA9" w:rsidRPr="00F31632" w:rsidRDefault="006F4AA9" w:rsidP="006F4AA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6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проводити батьківські збори;</w:t>
      </w:r>
    </w:p>
    <w:p w:rsidR="006F4AA9" w:rsidRPr="00F31632" w:rsidRDefault="006F4AA9" w:rsidP="006F4AA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632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брати участь у роботі семінарів, МО класних керівників;</w:t>
      </w:r>
    </w:p>
    <w:p w:rsidR="006F4AA9" w:rsidRPr="00F31632" w:rsidRDefault="006F4AA9" w:rsidP="006F4AA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63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аналізувати виконання плану роботи, коректувати план виховної роботи;</w:t>
      </w:r>
    </w:p>
    <w:p w:rsidR="006F4AA9" w:rsidRPr="00F31632" w:rsidRDefault="006F4AA9" w:rsidP="006F4AA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63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складати план роботи на канікули.</w:t>
      </w:r>
    </w:p>
    <w:p w:rsidR="006F4AA9" w:rsidRPr="00F31632" w:rsidRDefault="006F4AA9" w:rsidP="006F4AA9">
      <w:pPr>
        <w:spacing w:after="0"/>
        <w:jc w:val="both"/>
        <w:rPr>
          <w:rFonts w:ascii="Arial Black" w:eastAsia="Times New Roman" w:hAnsi="Arial Black" w:cs="Times New Roman"/>
          <w:b/>
          <w:color w:val="002060"/>
          <w:sz w:val="28"/>
          <w:szCs w:val="28"/>
          <w:lang w:eastAsia="ru-RU"/>
        </w:rPr>
      </w:pPr>
      <w:r w:rsidRPr="00F31632">
        <w:rPr>
          <w:rFonts w:ascii="Arial Black" w:eastAsia="Times New Roman" w:hAnsi="Arial Black" w:cs="Times New Roman"/>
          <w:b/>
          <w:color w:val="002060"/>
          <w:sz w:val="28"/>
          <w:szCs w:val="28"/>
          <w:lang w:eastAsia="ru-RU"/>
        </w:rPr>
        <w:t>Один раз на рік:</w:t>
      </w:r>
    </w:p>
    <w:p w:rsidR="006F4AA9" w:rsidRPr="00F31632" w:rsidRDefault="006F4AA9" w:rsidP="006F4AA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63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аналізувати план виховної роботи за попередній навчальний рік та складати план на наступний навчальний рік;</w:t>
      </w:r>
    </w:p>
    <w:p w:rsidR="006F4AA9" w:rsidRPr="00F31632" w:rsidRDefault="006F4AA9" w:rsidP="006F4AA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6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проводити відкритий виховний захід;</w:t>
      </w:r>
    </w:p>
    <w:p w:rsidR="006F4AA9" w:rsidRPr="00F31632" w:rsidRDefault="006F4AA9" w:rsidP="006F4AA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632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оформляти особові справи учнів;</w:t>
      </w:r>
    </w:p>
    <w:p w:rsidR="006F4AA9" w:rsidRPr="00F31632" w:rsidRDefault="006F4AA9" w:rsidP="006F4AA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632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оформляти статистичні відомості про клас (на 5 вересня);</w:t>
      </w:r>
    </w:p>
    <w:p w:rsidR="006F4AA9" w:rsidRPr="00F31632" w:rsidRDefault="006F4AA9" w:rsidP="006F4AA9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6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працювати з підручниками (здавати, перевіряти, видавати);</w:t>
      </w:r>
    </w:p>
    <w:p w:rsidR="008B3BBC" w:rsidRPr="00F31632" w:rsidRDefault="006F4AA9" w:rsidP="00F31632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632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писати характеристики (за необхідністю).</w:t>
      </w:r>
    </w:p>
    <w:p w:rsidR="006F4AA9" w:rsidRDefault="00C749C6" w:rsidP="00261831">
      <w:pPr>
        <w:spacing w:line="360" w:lineRule="auto"/>
        <w:jc w:val="right"/>
        <w:rPr>
          <w:rFonts w:ascii="Times New Roman" w:hAnsi="Times New Roman" w:cs="Times New Roman"/>
          <w:b/>
          <w:i/>
          <w:color w:val="FF0000"/>
          <w:sz w:val="28"/>
        </w:rPr>
      </w:pPr>
      <w:r>
        <w:rPr>
          <w:rFonts w:ascii="Times New Roman" w:hAnsi="Times New Roman" w:cs="Times New Roman"/>
          <w:b/>
          <w:i/>
          <w:color w:val="FF0000"/>
          <w:sz w:val="28"/>
        </w:rPr>
        <w:lastRenderedPageBreak/>
        <w:t>Додаток №8</w:t>
      </w:r>
    </w:p>
    <w:p w:rsidR="00C749C6" w:rsidRPr="00C749C6" w:rsidRDefault="00C749C6" w:rsidP="00C749C6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70C0"/>
          <w:kern w:val="2"/>
          <w:sz w:val="28"/>
          <w:szCs w:val="24"/>
          <w:lang w:eastAsia="hi-IN" w:bidi="hi-IN"/>
        </w:rPr>
      </w:pPr>
      <w:r w:rsidRPr="00C749C6">
        <w:rPr>
          <w:rFonts w:ascii="Times New Roman" w:eastAsia="SimSun" w:hAnsi="Times New Roman" w:cs="Times New Roman"/>
          <w:b/>
          <w:bCs/>
          <w:color w:val="0070C0"/>
          <w:kern w:val="2"/>
          <w:sz w:val="28"/>
          <w:szCs w:val="24"/>
          <w:lang w:eastAsia="hi-IN" w:bidi="hi-IN"/>
        </w:rPr>
        <w:t>ПАМ’ЯТКА  КЛАСНОМУ КЕРІВНИКОВІ З ПОПЕРЕДЖЕННЯ ПРАВОПОРУШЕНЬ УЧНІВ</w:t>
      </w:r>
    </w:p>
    <w:p w:rsidR="00C749C6" w:rsidRPr="0063097D" w:rsidRDefault="00C749C6" w:rsidP="00C749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hi-IN" w:bidi="hi-IN"/>
        </w:rPr>
      </w:pPr>
    </w:p>
    <w:p w:rsidR="00C749C6" w:rsidRPr="0063097D" w:rsidRDefault="00C749C6" w:rsidP="00C749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hi-IN" w:bidi="hi-IN"/>
        </w:rPr>
      </w:pPr>
    </w:p>
    <w:p w:rsidR="00C749C6" w:rsidRPr="00C749C6" w:rsidRDefault="00C749C6" w:rsidP="00C749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>1. Відвідайте всіх учнів вдома. Звертайте увагу на такі питання:</w:t>
      </w:r>
    </w:p>
    <w:p w:rsidR="00C749C6" w:rsidRPr="00C749C6" w:rsidRDefault="00C749C6" w:rsidP="00C749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 xml:space="preserve">    * який склад сім</w:t>
      </w:r>
      <w:r w:rsidRPr="00C749C6">
        <w:rPr>
          <w:rFonts w:ascii="Times New Roman" w:eastAsia="SimSun" w:hAnsi="Times New Roman" w:cs="Times New Roman"/>
          <w:kern w:val="2"/>
          <w:sz w:val="28"/>
          <w:szCs w:val="24"/>
          <w:lang w:val="ru-RU" w:eastAsia="hi-IN" w:bidi="hi-IN"/>
        </w:rPr>
        <w:t>’</w:t>
      </w:r>
      <w:r w:rsidRPr="00C749C6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>ї ( соціальне та моральне положення);</w:t>
      </w:r>
    </w:p>
    <w:p w:rsidR="00C749C6" w:rsidRPr="00C749C6" w:rsidRDefault="00C749C6" w:rsidP="00C749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 xml:space="preserve">    * яке робоче місце дитини;</w:t>
      </w:r>
    </w:p>
    <w:p w:rsidR="00C749C6" w:rsidRPr="00C749C6" w:rsidRDefault="00C749C6" w:rsidP="00C749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 xml:space="preserve">    * взаємостосунки дорослих і дітей;</w:t>
      </w:r>
    </w:p>
    <w:p w:rsidR="00C749C6" w:rsidRPr="00C749C6" w:rsidRDefault="00C749C6" w:rsidP="00C749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 xml:space="preserve">    * що читає учень, чим захоплюється;</w:t>
      </w:r>
    </w:p>
    <w:p w:rsidR="00C749C6" w:rsidRPr="00C749C6" w:rsidRDefault="00C749C6" w:rsidP="00C749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 xml:space="preserve">    * його друзі, загальні інтереси;</w:t>
      </w:r>
    </w:p>
    <w:p w:rsidR="00C749C6" w:rsidRPr="00C749C6" w:rsidRDefault="00C749C6" w:rsidP="00C749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 xml:space="preserve">    * яку роль у вихованні дитини( особливо сина) відіграє батько</w:t>
      </w:r>
      <w:r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>.</w:t>
      </w:r>
    </w:p>
    <w:p w:rsidR="00C749C6" w:rsidRPr="00C749C6" w:rsidRDefault="00C749C6" w:rsidP="00C749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>2. Візьміть на облік сім</w:t>
      </w:r>
      <w:r w:rsidRPr="00C749C6">
        <w:rPr>
          <w:rFonts w:ascii="Times New Roman" w:eastAsia="SimSun" w:hAnsi="Times New Roman" w:cs="Times New Roman"/>
          <w:kern w:val="2"/>
          <w:sz w:val="28"/>
          <w:szCs w:val="24"/>
          <w:lang w:val="ru-RU" w:eastAsia="hi-IN" w:bidi="hi-IN"/>
        </w:rPr>
        <w:t>’</w:t>
      </w:r>
      <w:r w:rsidRPr="00C749C6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>ї:</w:t>
      </w:r>
    </w:p>
    <w:p w:rsidR="00C749C6" w:rsidRPr="00C749C6" w:rsidRDefault="00C749C6" w:rsidP="00C749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 xml:space="preserve">    * де немає контролю з боку батьків за поведінкою дитини;</w:t>
      </w:r>
    </w:p>
    <w:p w:rsidR="00C749C6" w:rsidRPr="00C749C6" w:rsidRDefault="00C749C6" w:rsidP="00C749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 xml:space="preserve">    * де залишають дітей самих;</w:t>
      </w:r>
    </w:p>
    <w:p w:rsidR="00C749C6" w:rsidRPr="00C749C6" w:rsidRDefault="00C749C6" w:rsidP="00C749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 xml:space="preserve">    * де в сім</w:t>
      </w:r>
      <w:r w:rsidRPr="00C749C6">
        <w:rPr>
          <w:rFonts w:ascii="Times New Roman" w:eastAsia="SimSun" w:hAnsi="Times New Roman" w:cs="Times New Roman"/>
          <w:kern w:val="2"/>
          <w:sz w:val="28"/>
          <w:szCs w:val="24"/>
          <w:lang w:val="ru-RU" w:eastAsia="hi-IN" w:bidi="hi-IN"/>
        </w:rPr>
        <w:t>’</w:t>
      </w:r>
      <w:proofErr w:type="spellStart"/>
      <w:r w:rsidRPr="00C749C6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>ях</w:t>
      </w:r>
      <w:proofErr w:type="spellEnd"/>
      <w:r w:rsidRPr="00C749C6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 xml:space="preserve"> зловживають спиртними напоями;</w:t>
      </w:r>
    </w:p>
    <w:p w:rsidR="00C749C6" w:rsidRPr="00C749C6" w:rsidRDefault="00C749C6" w:rsidP="00C749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 xml:space="preserve">    * де батьки уникають контактів зі школою;</w:t>
      </w:r>
    </w:p>
    <w:p w:rsidR="00C749C6" w:rsidRPr="00C749C6" w:rsidRDefault="00C749C6" w:rsidP="00C749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 xml:space="preserve">    *</w:t>
      </w:r>
      <w:r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 xml:space="preserve"> де постійно сваряться дорослі.</w:t>
      </w:r>
    </w:p>
    <w:p w:rsidR="00C749C6" w:rsidRPr="00C749C6" w:rsidRDefault="00C749C6" w:rsidP="00C749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>3. Дізнайтеся, яке здоров</w:t>
      </w:r>
      <w:r w:rsidRPr="00C749C6">
        <w:rPr>
          <w:rFonts w:ascii="Times New Roman" w:eastAsia="SimSun" w:hAnsi="Times New Roman" w:cs="Times New Roman"/>
          <w:kern w:val="2"/>
          <w:sz w:val="28"/>
          <w:szCs w:val="24"/>
          <w:lang w:val="ru-RU" w:eastAsia="hi-IN" w:bidi="hi-IN"/>
        </w:rPr>
        <w:t>’</w:t>
      </w:r>
      <w:r w:rsidRPr="00C749C6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 xml:space="preserve">я учня ( медичні </w:t>
      </w:r>
      <w:r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>показники, з бесід з батьками).</w:t>
      </w:r>
    </w:p>
    <w:p w:rsidR="00C749C6" w:rsidRPr="00C749C6" w:rsidRDefault="00C749C6" w:rsidP="00C749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>4. З</w:t>
      </w:r>
      <w:r w:rsidRPr="00C749C6">
        <w:rPr>
          <w:rFonts w:ascii="Times New Roman" w:eastAsia="SimSun" w:hAnsi="Times New Roman" w:cs="Times New Roman"/>
          <w:kern w:val="2"/>
          <w:sz w:val="28"/>
          <w:szCs w:val="24"/>
          <w:lang w:val="ru-RU" w:eastAsia="hi-IN" w:bidi="hi-IN"/>
        </w:rPr>
        <w:t>’</w:t>
      </w:r>
      <w:r w:rsidRPr="00C749C6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>ясуйте, як проходило формуванн</w:t>
      </w:r>
      <w:r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>я характеру в дошкільному віці.</w:t>
      </w:r>
    </w:p>
    <w:p w:rsidR="00C749C6" w:rsidRPr="00C749C6" w:rsidRDefault="00C749C6" w:rsidP="00C749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 xml:space="preserve">5. Умійте </w:t>
      </w:r>
      <w:proofErr w:type="spellStart"/>
      <w:r w:rsidRPr="00C749C6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>розкріпостити</w:t>
      </w:r>
      <w:proofErr w:type="spellEnd"/>
      <w:r w:rsidRPr="00C749C6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 xml:space="preserve"> учня у спілкуванні з вчител</w:t>
      </w:r>
      <w:r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>ями, щоб він міг їм довіритися.</w:t>
      </w:r>
    </w:p>
    <w:p w:rsidR="00C749C6" w:rsidRPr="00C749C6" w:rsidRDefault="00C749C6" w:rsidP="00C749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>6. Шукайте індивідуальний підхід до кожного учня, враховуючи його   психологію, фізичний стан, нахили, захоплення, позитивні</w:t>
      </w:r>
    </w:p>
    <w:p w:rsidR="00C749C6" w:rsidRPr="00C749C6" w:rsidRDefault="00C749C6" w:rsidP="00C749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</w:pPr>
      <w:r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>сторони характеру, уміння.</w:t>
      </w:r>
    </w:p>
    <w:p w:rsidR="00C749C6" w:rsidRPr="00C749C6" w:rsidRDefault="00C749C6" w:rsidP="00C749C6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</w:pPr>
      <w:r w:rsidRPr="00C749C6">
        <w:rPr>
          <w:rFonts w:ascii="Times New Roman" w:eastAsia="SimSun" w:hAnsi="Times New Roman" w:cs="Times New Roman"/>
          <w:kern w:val="2"/>
          <w:sz w:val="28"/>
          <w:szCs w:val="24"/>
          <w:lang w:eastAsia="hi-IN" w:bidi="hi-IN"/>
        </w:rPr>
        <w:t>7. Пам’ятайте: учень повинен бути зайнятий корисною справою.</w:t>
      </w:r>
    </w:p>
    <w:p w:rsidR="00C749C6" w:rsidRDefault="00C749C6" w:rsidP="00261831">
      <w:pPr>
        <w:spacing w:line="360" w:lineRule="auto"/>
        <w:jc w:val="right"/>
        <w:rPr>
          <w:rFonts w:ascii="Times New Roman" w:hAnsi="Times New Roman" w:cs="Times New Roman"/>
          <w:b/>
          <w:i/>
          <w:color w:val="FF0000"/>
          <w:sz w:val="28"/>
        </w:rPr>
      </w:pPr>
    </w:p>
    <w:p w:rsidR="009564B3" w:rsidRDefault="009564B3" w:rsidP="00261831">
      <w:pPr>
        <w:spacing w:line="360" w:lineRule="auto"/>
        <w:jc w:val="right"/>
        <w:rPr>
          <w:rFonts w:ascii="Times New Roman" w:hAnsi="Times New Roman" w:cs="Times New Roman"/>
          <w:b/>
          <w:i/>
          <w:color w:val="FF0000"/>
          <w:sz w:val="28"/>
        </w:rPr>
      </w:pPr>
    </w:p>
    <w:p w:rsidR="009564B3" w:rsidRDefault="009564B3" w:rsidP="00261831">
      <w:pPr>
        <w:spacing w:line="360" w:lineRule="auto"/>
        <w:jc w:val="right"/>
        <w:rPr>
          <w:rFonts w:ascii="Times New Roman" w:hAnsi="Times New Roman" w:cs="Times New Roman"/>
          <w:b/>
          <w:i/>
          <w:color w:val="FF0000"/>
          <w:sz w:val="28"/>
        </w:rPr>
      </w:pPr>
    </w:p>
    <w:p w:rsidR="00F31632" w:rsidRDefault="00F31632" w:rsidP="00261831">
      <w:pPr>
        <w:spacing w:line="360" w:lineRule="auto"/>
        <w:jc w:val="right"/>
        <w:rPr>
          <w:rFonts w:ascii="Times New Roman" w:hAnsi="Times New Roman" w:cs="Times New Roman"/>
          <w:b/>
          <w:i/>
          <w:color w:val="FF0000"/>
          <w:sz w:val="28"/>
        </w:rPr>
      </w:pPr>
    </w:p>
    <w:p w:rsidR="00F31632" w:rsidRDefault="00F31632" w:rsidP="00261831">
      <w:pPr>
        <w:spacing w:line="360" w:lineRule="auto"/>
        <w:jc w:val="right"/>
        <w:rPr>
          <w:rFonts w:ascii="Times New Roman" w:hAnsi="Times New Roman" w:cs="Times New Roman"/>
          <w:b/>
          <w:i/>
          <w:color w:val="FF0000"/>
          <w:sz w:val="28"/>
        </w:rPr>
      </w:pPr>
    </w:p>
    <w:p w:rsidR="00F31632" w:rsidRDefault="00F31632" w:rsidP="00261831">
      <w:pPr>
        <w:spacing w:line="360" w:lineRule="auto"/>
        <w:jc w:val="right"/>
        <w:rPr>
          <w:rFonts w:ascii="Times New Roman" w:hAnsi="Times New Roman" w:cs="Times New Roman"/>
          <w:b/>
          <w:i/>
          <w:color w:val="FF0000"/>
          <w:sz w:val="28"/>
        </w:rPr>
      </w:pPr>
    </w:p>
    <w:p w:rsidR="00F31632" w:rsidRDefault="00F31632" w:rsidP="00261831">
      <w:pPr>
        <w:spacing w:line="360" w:lineRule="auto"/>
        <w:jc w:val="right"/>
        <w:rPr>
          <w:rFonts w:ascii="Times New Roman" w:hAnsi="Times New Roman" w:cs="Times New Roman"/>
          <w:b/>
          <w:i/>
          <w:color w:val="FF0000"/>
          <w:sz w:val="28"/>
        </w:rPr>
      </w:pPr>
    </w:p>
    <w:p w:rsidR="00F31632" w:rsidRDefault="00F31632" w:rsidP="00261831">
      <w:pPr>
        <w:spacing w:line="360" w:lineRule="auto"/>
        <w:jc w:val="right"/>
        <w:rPr>
          <w:rFonts w:ascii="Times New Roman" w:hAnsi="Times New Roman" w:cs="Times New Roman"/>
          <w:b/>
          <w:i/>
          <w:color w:val="FF0000"/>
          <w:sz w:val="28"/>
        </w:rPr>
      </w:pPr>
    </w:p>
    <w:p w:rsidR="00F31632" w:rsidRDefault="00F31632" w:rsidP="00261831">
      <w:pPr>
        <w:spacing w:line="360" w:lineRule="auto"/>
        <w:jc w:val="right"/>
        <w:rPr>
          <w:rFonts w:ascii="Times New Roman" w:hAnsi="Times New Roman" w:cs="Times New Roman"/>
          <w:b/>
          <w:i/>
          <w:color w:val="FF0000"/>
          <w:sz w:val="28"/>
        </w:rPr>
      </w:pPr>
    </w:p>
    <w:p w:rsidR="00F31632" w:rsidRDefault="00F31632" w:rsidP="00261831">
      <w:pPr>
        <w:spacing w:line="360" w:lineRule="auto"/>
        <w:jc w:val="right"/>
        <w:rPr>
          <w:rFonts w:ascii="Times New Roman" w:hAnsi="Times New Roman" w:cs="Times New Roman"/>
          <w:b/>
          <w:i/>
          <w:color w:val="FF0000"/>
          <w:sz w:val="28"/>
        </w:rPr>
      </w:pPr>
    </w:p>
    <w:p w:rsidR="00F31632" w:rsidRDefault="00F31632" w:rsidP="00261831">
      <w:pPr>
        <w:spacing w:line="360" w:lineRule="auto"/>
        <w:jc w:val="right"/>
        <w:rPr>
          <w:rFonts w:ascii="Times New Roman" w:hAnsi="Times New Roman" w:cs="Times New Roman"/>
          <w:b/>
          <w:i/>
          <w:color w:val="FF0000"/>
          <w:sz w:val="28"/>
        </w:rPr>
      </w:pPr>
    </w:p>
    <w:p w:rsidR="00C749C6" w:rsidRDefault="00C749C6" w:rsidP="00261831">
      <w:pPr>
        <w:spacing w:line="360" w:lineRule="auto"/>
        <w:jc w:val="right"/>
        <w:rPr>
          <w:rFonts w:ascii="Times New Roman" w:hAnsi="Times New Roman" w:cs="Times New Roman"/>
          <w:b/>
          <w:i/>
          <w:color w:val="FF0000"/>
          <w:sz w:val="28"/>
        </w:rPr>
      </w:pPr>
      <w:r>
        <w:rPr>
          <w:rFonts w:ascii="Times New Roman" w:hAnsi="Times New Roman" w:cs="Times New Roman"/>
          <w:b/>
          <w:i/>
          <w:color w:val="FF0000"/>
          <w:sz w:val="28"/>
        </w:rPr>
        <w:lastRenderedPageBreak/>
        <w:t>Додаток №9</w:t>
      </w:r>
    </w:p>
    <w:p w:rsidR="006F4AA9" w:rsidRPr="006F4AA9" w:rsidRDefault="006F4AA9" w:rsidP="006F4AA9">
      <w:pPr>
        <w:widowControl w:val="0"/>
        <w:autoSpaceDE w:val="0"/>
        <w:autoSpaceDN w:val="0"/>
        <w:adjustRightInd w:val="0"/>
        <w:spacing w:after="0" w:line="240" w:lineRule="auto"/>
        <w:ind w:left="105"/>
        <w:jc w:val="center"/>
        <w:rPr>
          <w:rFonts w:ascii="Georgia" w:eastAsia="Times New Roman" w:hAnsi="Georgia" w:cs="Times New Roman"/>
          <w:b/>
          <w:color w:val="002060"/>
          <w:szCs w:val="20"/>
          <w:lang w:eastAsia="uk-UA"/>
        </w:rPr>
      </w:pPr>
      <w:r w:rsidRPr="006F4AA9">
        <w:rPr>
          <w:rFonts w:ascii="Georgia" w:eastAsia="Times New Roman" w:hAnsi="Georgia" w:cs="Times New Roman"/>
          <w:b/>
          <w:color w:val="002060"/>
          <w:szCs w:val="20"/>
          <w:lang w:eastAsia="uk-UA"/>
        </w:rPr>
        <w:t>Форми роботи класного керівника</w:t>
      </w:r>
    </w:p>
    <w:p w:rsidR="006F4AA9" w:rsidRDefault="006F4AA9" w:rsidP="006F4AA9">
      <w:pPr>
        <w:autoSpaceDE w:val="0"/>
        <w:autoSpaceDN w:val="0"/>
        <w:adjustRightInd w:val="0"/>
        <w:spacing w:after="0" w:line="240" w:lineRule="exact"/>
        <w:ind w:firstLine="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AA9" w:rsidRDefault="006F4AA9" w:rsidP="006F4AA9">
      <w:pPr>
        <w:autoSpaceDE w:val="0"/>
        <w:autoSpaceDN w:val="0"/>
        <w:adjustRightInd w:val="0"/>
        <w:spacing w:after="0" w:line="240" w:lineRule="exact"/>
        <w:ind w:firstLine="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4C6DB2" wp14:editId="0B192221">
                <wp:simplePos x="0" y="0"/>
                <wp:positionH relativeFrom="column">
                  <wp:posOffset>480695</wp:posOffset>
                </wp:positionH>
                <wp:positionV relativeFrom="paragraph">
                  <wp:posOffset>34925</wp:posOffset>
                </wp:positionV>
                <wp:extent cx="1936115" cy="1198880"/>
                <wp:effectExtent l="95250" t="171450" r="26035" b="20320"/>
                <wp:wrapNone/>
                <wp:docPr id="21" name="Выноска 1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6115" cy="1198880"/>
                        </a:xfrm>
                        <a:prstGeom prst="borderCallout1">
                          <a:avLst>
                            <a:gd name="adj1" fmla="val 90468"/>
                            <a:gd name="adj2" fmla="val -3935"/>
                            <a:gd name="adj3" fmla="val -14620"/>
                            <a:gd name="adj4" fmla="val -3935"/>
                          </a:avLst>
                        </a:prstGeom>
                        <a:gradFill rotWithShape="0">
                          <a:gsLst>
                            <a:gs pos="0">
                              <a:srgbClr val="F2F2F2"/>
                            </a:gs>
                            <a:gs pos="100000">
                              <a:srgbClr val="F2F2F2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19050">
                          <a:solidFill>
                            <a:srgbClr val="5A5A5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08B" w:rsidRPr="00067454" w:rsidRDefault="00EE608B" w:rsidP="006F4AA9">
                            <w:pPr>
                              <w:pStyle w:val="Style11"/>
                              <w:widowControl/>
                              <w:tabs>
                                <w:tab w:val="left" w:pos="1219"/>
                              </w:tabs>
                              <w:spacing w:line="276" w:lineRule="auto"/>
                              <w:ind w:left="105" w:firstLine="0"/>
                              <w:rPr>
                                <w:rStyle w:val="FontStyle13"/>
                                <w:rFonts w:ascii="Georgia" w:hAnsi="Georgia"/>
                                <w:sz w:val="20"/>
                                <w:szCs w:val="20"/>
                                <w:lang w:val="uk-UA" w:eastAsia="uk-UA"/>
                              </w:rPr>
                            </w:pPr>
                            <w:r w:rsidRPr="00067454">
                              <w:rPr>
                                <w:rStyle w:val="FontStyle13"/>
                                <w:rFonts w:ascii="Georgia" w:hAnsi="Georgia"/>
                                <w:b/>
                                <w:sz w:val="20"/>
                                <w:szCs w:val="20"/>
                                <w:lang w:val="uk-UA" w:eastAsia="uk-UA"/>
                              </w:rPr>
                              <w:t>Індивідуальні</w:t>
                            </w:r>
                            <w:r w:rsidRPr="00067454">
                              <w:rPr>
                                <w:rStyle w:val="FontStyle13"/>
                                <w:rFonts w:ascii="Georgia" w:hAnsi="Georgia"/>
                                <w:sz w:val="20"/>
                                <w:szCs w:val="20"/>
                                <w:lang w:val="uk-UA" w:eastAsia="uk-UA"/>
                              </w:rPr>
                              <w:t>:</w:t>
                            </w:r>
                          </w:p>
                          <w:p w:rsidR="00EE608B" w:rsidRDefault="00EE608B" w:rsidP="006F4AA9">
                            <w:pPr>
                              <w:pStyle w:val="Style11"/>
                              <w:widowControl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284" w:hanging="284"/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</w:pPr>
                            <w:r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  <w:t>д</w:t>
                            </w:r>
                            <w:r w:rsidRPr="0027617A"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  <w:t>оручення</w:t>
                            </w:r>
                          </w:p>
                          <w:p w:rsidR="00EE608B" w:rsidRPr="0027617A" w:rsidRDefault="00EE608B" w:rsidP="006F4AA9">
                            <w:pPr>
                              <w:pStyle w:val="Style11"/>
                              <w:widowControl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284" w:hanging="284"/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</w:pPr>
                            <w:r w:rsidRPr="0027617A"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  <w:t>бесіда</w:t>
                            </w:r>
                          </w:p>
                          <w:p w:rsidR="00EE608B" w:rsidRPr="001C3E59" w:rsidRDefault="00EE608B" w:rsidP="006F4AA9">
                            <w:pPr>
                              <w:pStyle w:val="Style11"/>
                              <w:widowControl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284"/>
                                <w:tab w:val="left" w:pos="1219"/>
                              </w:tabs>
                              <w:spacing w:line="276" w:lineRule="auto"/>
                              <w:ind w:left="284" w:hanging="284"/>
                              <w:rPr>
                                <w:rStyle w:val="FontStyle17"/>
                              </w:rPr>
                            </w:pPr>
                            <w:r w:rsidRPr="001C3E59"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  <w:t>написання творчих робіт</w:t>
                            </w:r>
                          </w:p>
                          <w:p w:rsidR="00EE608B" w:rsidRPr="001C3E59" w:rsidRDefault="00EE608B" w:rsidP="006F4AA9">
                            <w:pPr>
                              <w:pStyle w:val="Style11"/>
                              <w:widowControl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284"/>
                                <w:tab w:val="left" w:pos="1219"/>
                              </w:tabs>
                              <w:spacing w:line="276" w:lineRule="auto"/>
                              <w:ind w:left="284" w:hanging="284"/>
                              <w:rPr>
                                <w:rStyle w:val="FontStyle17"/>
                              </w:rPr>
                            </w:pPr>
                            <w:r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  <w:t>виступи</w:t>
                            </w:r>
                          </w:p>
                          <w:p w:rsidR="00EE608B" w:rsidRDefault="00EE608B" w:rsidP="006F4AA9">
                            <w:pPr>
                              <w:pStyle w:val="Style11"/>
                              <w:widowControl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284"/>
                                <w:tab w:val="left" w:pos="1219"/>
                              </w:tabs>
                              <w:spacing w:line="276" w:lineRule="auto"/>
                              <w:ind w:left="284" w:hanging="284"/>
                            </w:pPr>
                            <w:r w:rsidRPr="0027617A">
                              <w:rPr>
                                <w:rStyle w:val="FontStyle15"/>
                                <w:rFonts w:ascii="Georgia" w:hAnsi="Georgia"/>
                                <w:smallCaps w:val="0"/>
                                <w:sz w:val="20"/>
                                <w:szCs w:val="20"/>
                                <w:lang w:val="uk-UA" w:eastAsia="uk-UA"/>
                              </w:rPr>
                              <w:t xml:space="preserve">дослідницький </w:t>
                            </w:r>
                            <w:r w:rsidRPr="0027617A"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  <w:t>пошук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Выноска 1 21" o:spid="_x0000_s1026" type="#_x0000_t47" style="position:absolute;left:0;text-align:left;margin-left:37.85pt;margin-top:2.75pt;width:152.45pt;height:9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" adj="-850,-3158,-850,19541" fillcolor="#f2f2f2" strokecolor="#5a5a5a" strokeweight="1.5pt">
                <v:fill color2="#fcfcfc" angle="45" focus="100%" type="gradient"/>
                <v:textbox>
                  <w:txbxContent>
                    <w:p w:rsidR="0053278F" w:rsidRPr="00067454" w:rsidRDefault="0053278F" w:rsidP="006F4AA9">
                      <w:pPr>
                        <w:pStyle w:val="Style11"/>
                        <w:widowControl/>
                        <w:tabs>
                          <w:tab w:val="left" w:pos="1219"/>
                        </w:tabs>
                        <w:spacing w:line="276" w:lineRule="auto"/>
                        <w:ind w:left="105" w:firstLine="0"/>
                        <w:rPr>
                          <w:rStyle w:val="FontStyle13"/>
                          <w:rFonts w:ascii="Georgia" w:hAnsi="Georgia"/>
                          <w:sz w:val="20"/>
                          <w:szCs w:val="20"/>
                          <w:lang w:val="uk-UA" w:eastAsia="uk-UA"/>
                        </w:rPr>
                      </w:pPr>
                      <w:r w:rsidRPr="00067454">
                        <w:rPr>
                          <w:rStyle w:val="FontStyle13"/>
                          <w:rFonts w:ascii="Georgia" w:hAnsi="Georgia"/>
                          <w:b/>
                          <w:sz w:val="20"/>
                          <w:szCs w:val="20"/>
                          <w:lang w:val="uk-UA" w:eastAsia="uk-UA"/>
                        </w:rPr>
                        <w:t>Індивідуальні</w:t>
                      </w:r>
                      <w:r w:rsidRPr="00067454">
                        <w:rPr>
                          <w:rStyle w:val="FontStyle13"/>
                          <w:rFonts w:ascii="Georgia" w:hAnsi="Georgia"/>
                          <w:sz w:val="20"/>
                          <w:szCs w:val="20"/>
                          <w:lang w:val="uk-UA" w:eastAsia="uk-UA"/>
                        </w:rPr>
                        <w:t>:</w:t>
                      </w:r>
                    </w:p>
                    <w:p w:rsidR="0053278F" w:rsidRDefault="0053278F" w:rsidP="006F4AA9">
                      <w:pPr>
                        <w:pStyle w:val="Style11"/>
                        <w:widowControl/>
                        <w:numPr>
                          <w:ilvl w:val="0"/>
                          <w:numId w:val="19"/>
                        </w:numPr>
                        <w:tabs>
                          <w:tab w:val="left" w:pos="284"/>
                        </w:tabs>
                        <w:spacing w:line="276" w:lineRule="auto"/>
                        <w:ind w:left="284" w:hanging="284"/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</w:pPr>
                      <w:r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  <w:t>д</w:t>
                      </w:r>
                      <w:r w:rsidRPr="0027617A"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  <w:t>оручення</w:t>
                      </w:r>
                    </w:p>
                    <w:p w:rsidR="0053278F" w:rsidRPr="0027617A" w:rsidRDefault="0053278F" w:rsidP="006F4AA9">
                      <w:pPr>
                        <w:pStyle w:val="Style11"/>
                        <w:widowControl/>
                        <w:numPr>
                          <w:ilvl w:val="0"/>
                          <w:numId w:val="19"/>
                        </w:numPr>
                        <w:tabs>
                          <w:tab w:val="left" w:pos="284"/>
                        </w:tabs>
                        <w:spacing w:line="276" w:lineRule="auto"/>
                        <w:ind w:left="284" w:hanging="284"/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</w:pPr>
                      <w:r w:rsidRPr="0027617A"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  <w:t>бесіда</w:t>
                      </w:r>
                    </w:p>
                    <w:p w:rsidR="0053278F" w:rsidRPr="001C3E59" w:rsidRDefault="0053278F" w:rsidP="006F4AA9">
                      <w:pPr>
                        <w:pStyle w:val="Style11"/>
                        <w:widowControl/>
                        <w:numPr>
                          <w:ilvl w:val="0"/>
                          <w:numId w:val="19"/>
                        </w:numPr>
                        <w:tabs>
                          <w:tab w:val="left" w:pos="284"/>
                          <w:tab w:val="left" w:pos="1219"/>
                        </w:tabs>
                        <w:spacing w:line="276" w:lineRule="auto"/>
                        <w:ind w:left="284" w:hanging="284"/>
                        <w:rPr>
                          <w:rStyle w:val="FontStyle17"/>
                        </w:rPr>
                      </w:pPr>
                      <w:r w:rsidRPr="001C3E59"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  <w:t>написання творчих робіт</w:t>
                      </w:r>
                    </w:p>
                    <w:p w:rsidR="0053278F" w:rsidRPr="001C3E59" w:rsidRDefault="0053278F" w:rsidP="006F4AA9">
                      <w:pPr>
                        <w:pStyle w:val="Style11"/>
                        <w:widowControl/>
                        <w:numPr>
                          <w:ilvl w:val="0"/>
                          <w:numId w:val="19"/>
                        </w:numPr>
                        <w:tabs>
                          <w:tab w:val="left" w:pos="284"/>
                          <w:tab w:val="left" w:pos="1219"/>
                        </w:tabs>
                        <w:spacing w:line="276" w:lineRule="auto"/>
                        <w:ind w:left="284" w:hanging="284"/>
                        <w:rPr>
                          <w:rStyle w:val="FontStyle17"/>
                        </w:rPr>
                      </w:pPr>
                      <w:r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  <w:t>виступи</w:t>
                      </w:r>
                    </w:p>
                    <w:p w:rsidR="0053278F" w:rsidRDefault="0053278F" w:rsidP="006F4AA9">
                      <w:pPr>
                        <w:pStyle w:val="Style11"/>
                        <w:widowControl/>
                        <w:numPr>
                          <w:ilvl w:val="0"/>
                          <w:numId w:val="19"/>
                        </w:numPr>
                        <w:tabs>
                          <w:tab w:val="left" w:pos="284"/>
                          <w:tab w:val="left" w:pos="1219"/>
                        </w:tabs>
                        <w:spacing w:line="276" w:lineRule="auto"/>
                        <w:ind w:left="284" w:hanging="284"/>
                      </w:pPr>
                      <w:r w:rsidRPr="0027617A">
                        <w:rPr>
                          <w:rStyle w:val="FontStyle15"/>
                          <w:rFonts w:ascii="Georgia" w:hAnsi="Georgia"/>
                          <w:smallCaps w:val="0"/>
                          <w:sz w:val="20"/>
                          <w:szCs w:val="20"/>
                          <w:lang w:val="uk-UA" w:eastAsia="uk-UA"/>
                        </w:rPr>
                        <w:t xml:space="preserve">дослідницький </w:t>
                      </w:r>
                      <w:r w:rsidRPr="0027617A"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  <w:t>пошук</w:t>
                      </w:r>
                    </w:p>
                  </w:txbxContent>
                </v:textbox>
              </v:shape>
            </w:pict>
          </mc:Fallback>
        </mc:AlternateContent>
      </w:r>
    </w:p>
    <w:p w:rsidR="006F4AA9" w:rsidRDefault="006F4AA9" w:rsidP="006F4AA9">
      <w:pPr>
        <w:autoSpaceDE w:val="0"/>
        <w:autoSpaceDN w:val="0"/>
        <w:adjustRightInd w:val="0"/>
        <w:spacing w:after="0" w:line="240" w:lineRule="exact"/>
        <w:ind w:firstLine="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AA9" w:rsidRDefault="006F4AA9" w:rsidP="006F4AA9">
      <w:pPr>
        <w:autoSpaceDE w:val="0"/>
        <w:autoSpaceDN w:val="0"/>
        <w:adjustRightInd w:val="0"/>
        <w:spacing w:after="0" w:line="240" w:lineRule="exact"/>
        <w:ind w:firstLine="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8E096D" wp14:editId="600C5929">
                <wp:simplePos x="0" y="0"/>
                <wp:positionH relativeFrom="column">
                  <wp:posOffset>4050030</wp:posOffset>
                </wp:positionH>
                <wp:positionV relativeFrom="paragraph">
                  <wp:posOffset>51435</wp:posOffset>
                </wp:positionV>
                <wp:extent cx="2578735" cy="3302000"/>
                <wp:effectExtent l="76200" t="0" r="12065" b="12700"/>
                <wp:wrapNone/>
                <wp:docPr id="16" name="Выноска 1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8735" cy="3302000"/>
                        </a:xfrm>
                        <a:prstGeom prst="borderCallout1">
                          <a:avLst>
                            <a:gd name="adj1" fmla="val 96537"/>
                            <a:gd name="adj2" fmla="val -2954"/>
                            <a:gd name="adj3" fmla="val 2694"/>
                            <a:gd name="adj4" fmla="val -2954"/>
                          </a:avLst>
                        </a:prstGeom>
                        <a:gradFill rotWithShape="0">
                          <a:gsLst>
                            <a:gs pos="0">
                              <a:srgbClr val="F2F2F2"/>
                            </a:gs>
                            <a:gs pos="100000">
                              <a:srgbClr val="F2F2F2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19050">
                          <a:solidFill>
                            <a:srgbClr val="5A5A5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08B" w:rsidRPr="00067454" w:rsidRDefault="00EE608B" w:rsidP="006F4AA9">
                            <w:pPr>
                              <w:pStyle w:val="Style11"/>
                              <w:widowControl/>
                              <w:tabs>
                                <w:tab w:val="left" w:pos="710"/>
                              </w:tabs>
                              <w:spacing w:line="276" w:lineRule="auto"/>
                              <w:ind w:left="508" w:hanging="403"/>
                              <w:rPr>
                                <w:rStyle w:val="FontStyle17"/>
                                <w:b/>
                                <w:sz w:val="20"/>
                                <w:szCs w:val="20"/>
                                <w:lang w:val="uk-UA" w:eastAsia="uk-UA"/>
                              </w:rPr>
                            </w:pPr>
                            <w:r>
                              <w:rPr>
                                <w:rStyle w:val="FontStyle17"/>
                                <w:b/>
                                <w:sz w:val="20"/>
                                <w:szCs w:val="20"/>
                                <w:lang w:val="uk-UA" w:eastAsia="uk-UA"/>
                              </w:rPr>
                              <w:t>Групові (з</w:t>
                            </w:r>
                            <w:r w:rsidRPr="00067454">
                              <w:rPr>
                                <w:rStyle w:val="FontStyle17"/>
                                <w:b/>
                                <w:sz w:val="20"/>
                                <w:szCs w:val="20"/>
                                <w:lang w:val="uk-UA" w:eastAsia="uk-UA"/>
                              </w:rPr>
                              <w:t xml:space="preserve"> батьками</w:t>
                            </w:r>
                            <w:r>
                              <w:rPr>
                                <w:rStyle w:val="FontStyle17"/>
                                <w:b/>
                                <w:sz w:val="20"/>
                                <w:szCs w:val="20"/>
                                <w:lang w:val="uk-UA" w:eastAsia="uk-UA"/>
                              </w:rPr>
                              <w:t>)</w:t>
                            </w:r>
                            <w:r w:rsidRPr="00067454">
                              <w:rPr>
                                <w:rStyle w:val="FontStyle17"/>
                                <w:b/>
                                <w:sz w:val="20"/>
                                <w:szCs w:val="20"/>
                                <w:lang w:val="uk-UA" w:eastAsia="uk-UA"/>
                              </w:rPr>
                              <w:t>:</w:t>
                            </w:r>
                          </w:p>
                          <w:p w:rsidR="00EE608B" w:rsidRPr="00067454" w:rsidRDefault="00EE608B" w:rsidP="006F4AA9">
                            <w:pPr>
                              <w:pStyle w:val="Style11"/>
                              <w:widowControl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426"/>
                              </w:tabs>
                              <w:spacing w:line="276" w:lineRule="auto"/>
                              <w:ind w:left="426" w:hanging="284"/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</w:pPr>
                            <w:r w:rsidRPr="00067454"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  <w:t>збори</w:t>
                            </w:r>
                          </w:p>
                          <w:p w:rsidR="00EE608B" w:rsidRPr="00067454" w:rsidRDefault="00EE608B" w:rsidP="006F4AA9">
                            <w:pPr>
                              <w:pStyle w:val="Style11"/>
                              <w:widowControl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426"/>
                              </w:tabs>
                              <w:spacing w:line="276" w:lineRule="auto"/>
                              <w:ind w:left="426" w:hanging="284"/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</w:pPr>
                            <w:r w:rsidRPr="00067454"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  <w:t>психолого-педагогічні практикуми</w:t>
                            </w:r>
                          </w:p>
                          <w:p w:rsidR="00EE608B" w:rsidRPr="00067454" w:rsidRDefault="00EE608B" w:rsidP="006F4AA9">
                            <w:pPr>
                              <w:pStyle w:val="Style11"/>
                              <w:widowControl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426"/>
                              </w:tabs>
                              <w:spacing w:line="276" w:lineRule="auto"/>
                              <w:ind w:left="426" w:hanging="284"/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</w:pPr>
                            <w:r w:rsidRPr="00067454"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  <w:t>лекції, бесіди, конференції</w:t>
                            </w:r>
                          </w:p>
                          <w:p w:rsidR="00EE608B" w:rsidRPr="00067454" w:rsidRDefault="00EE608B" w:rsidP="006F4AA9">
                            <w:pPr>
                              <w:pStyle w:val="Style11"/>
                              <w:widowControl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426"/>
                              </w:tabs>
                              <w:spacing w:line="276" w:lineRule="auto"/>
                              <w:ind w:left="426" w:hanging="284"/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</w:pPr>
                            <w:r w:rsidRPr="00067454"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  <w:t>листування</w:t>
                            </w:r>
                          </w:p>
                          <w:p w:rsidR="00EE608B" w:rsidRPr="00067454" w:rsidRDefault="00EE608B" w:rsidP="006F4AA9">
                            <w:pPr>
                              <w:pStyle w:val="Style11"/>
                              <w:widowControl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426"/>
                              </w:tabs>
                              <w:spacing w:line="276" w:lineRule="auto"/>
                              <w:ind w:left="426" w:hanging="284"/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</w:pPr>
                            <w:r w:rsidRPr="00067454"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  <w:t>відвідування вдома</w:t>
                            </w:r>
                          </w:p>
                          <w:p w:rsidR="00EE608B" w:rsidRPr="00067454" w:rsidRDefault="00EE608B" w:rsidP="006F4AA9">
                            <w:pPr>
                              <w:pStyle w:val="Style11"/>
                              <w:widowControl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426"/>
                              </w:tabs>
                              <w:spacing w:line="276" w:lineRule="auto"/>
                              <w:ind w:left="426" w:hanging="284"/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</w:pPr>
                            <w:r w:rsidRPr="00067454"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  <w:t>брифінги</w:t>
                            </w:r>
                          </w:p>
                          <w:p w:rsidR="00EE608B" w:rsidRPr="00067454" w:rsidRDefault="00EE608B" w:rsidP="006F4AA9">
                            <w:pPr>
                              <w:pStyle w:val="Style11"/>
                              <w:widowControl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426"/>
                              </w:tabs>
                              <w:spacing w:line="276" w:lineRule="auto"/>
                              <w:ind w:left="426" w:hanging="284"/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</w:pPr>
                            <w:r w:rsidRPr="00067454"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  <w:t>огляд літератури</w:t>
                            </w:r>
                          </w:p>
                          <w:p w:rsidR="00EE608B" w:rsidRPr="00067454" w:rsidRDefault="00EE608B" w:rsidP="006F4AA9">
                            <w:pPr>
                              <w:pStyle w:val="Style11"/>
                              <w:widowControl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426"/>
                              </w:tabs>
                              <w:spacing w:line="276" w:lineRule="auto"/>
                              <w:ind w:left="426" w:hanging="284"/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</w:pPr>
                            <w:r w:rsidRPr="00067454"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  <w:t>засідання батьківських клубів</w:t>
                            </w:r>
                          </w:p>
                          <w:p w:rsidR="00EE608B" w:rsidRPr="00067454" w:rsidRDefault="00EE608B" w:rsidP="006F4AA9">
                            <w:pPr>
                              <w:pStyle w:val="Style11"/>
                              <w:widowControl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426"/>
                              </w:tabs>
                              <w:spacing w:line="276" w:lineRule="auto"/>
                              <w:ind w:left="426" w:hanging="284"/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</w:pPr>
                            <w:r w:rsidRPr="00067454"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  <w:t>засідання батьківського комітету</w:t>
                            </w:r>
                          </w:p>
                          <w:p w:rsidR="00EE608B" w:rsidRPr="00067454" w:rsidRDefault="00EE608B" w:rsidP="006F4AA9">
                            <w:pPr>
                              <w:pStyle w:val="Style11"/>
                              <w:widowControl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426"/>
                              </w:tabs>
                              <w:spacing w:line="276" w:lineRule="auto"/>
                              <w:ind w:left="426" w:hanging="284"/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</w:pPr>
                            <w:r w:rsidRPr="00067454"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  <w:t>вечори великої сім'ї</w:t>
                            </w:r>
                          </w:p>
                          <w:p w:rsidR="00EE608B" w:rsidRPr="00067454" w:rsidRDefault="00EE608B" w:rsidP="006F4AA9">
                            <w:pPr>
                              <w:pStyle w:val="Style11"/>
                              <w:widowControl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426"/>
                              </w:tabs>
                              <w:spacing w:line="276" w:lineRule="auto"/>
                              <w:ind w:left="426" w:hanging="284"/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</w:pPr>
                            <w:r w:rsidRPr="00067454"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  <w:t>родинні свята</w:t>
                            </w:r>
                          </w:p>
                          <w:p w:rsidR="00EE608B" w:rsidRPr="00067454" w:rsidRDefault="00EE608B" w:rsidP="006F4AA9">
                            <w:pPr>
                              <w:pStyle w:val="Style11"/>
                              <w:widowControl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426"/>
                              </w:tabs>
                              <w:spacing w:line="276" w:lineRule="auto"/>
                              <w:ind w:left="426" w:hanging="284"/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</w:pPr>
                            <w:r w:rsidRPr="00067454"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  <w:t>дні відкритих дверей</w:t>
                            </w:r>
                          </w:p>
                          <w:p w:rsidR="00EE608B" w:rsidRPr="00067454" w:rsidRDefault="00EE608B" w:rsidP="006F4AA9">
                            <w:pPr>
                              <w:pStyle w:val="Style11"/>
                              <w:widowControl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426"/>
                              </w:tabs>
                              <w:spacing w:line="276" w:lineRule="auto"/>
                              <w:ind w:left="426" w:hanging="284"/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</w:pPr>
                            <w:r w:rsidRPr="00067454"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  <w:t>вечори запитань і відповідей</w:t>
                            </w:r>
                          </w:p>
                          <w:p w:rsidR="00EE608B" w:rsidRPr="00067454" w:rsidRDefault="00EE608B" w:rsidP="006F4AA9">
                            <w:pPr>
                              <w:pStyle w:val="Style11"/>
                              <w:widowControl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426"/>
                              </w:tabs>
                              <w:spacing w:line="276" w:lineRule="auto"/>
                              <w:ind w:left="426" w:hanging="284"/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</w:pPr>
                            <w:r w:rsidRPr="00067454"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  <w:t>позакласний всеобуч</w:t>
                            </w:r>
                          </w:p>
                          <w:p w:rsidR="00EE608B" w:rsidRPr="00067454" w:rsidRDefault="00EE608B" w:rsidP="006F4AA9">
                            <w:pPr>
                              <w:pStyle w:val="Style11"/>
                              <w:widowControl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426"/>
                              </w:tabs>
                              <w:spacing w:line="276" w:lineRule="auto"/>
                              <w:ind w:left="426" w:hanging="284"/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</w:pPr>
                            <w:r w:rsidRPr="00067454"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  <w:t>аукціон родинної педагогіки</w:t>
                            </w:r>
                          </w:p>
                          <w:p w:rsidR="00EE608B" w:rsidRPr="00067454" w:rsidRDefault="00EE608B" w:rsidP="006F4AA9">
                            <w:pPr>
                              <w:pStyle w:val="Style11"/>
                              <w:widowControl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426"/>
                              </w:tabs>
                              <w:spacing w:line="276" w:lineRule="auto"/>
                              <w:ind w:left="426" w:hanging="284"/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</w:pPr>
                            <w:r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  <w:t xml:space="preserve">альбоми </w:t>
                            </w:r>
                            <w:proofErr w:type="spellStart"/>
                            <w:r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  <w:t>-</w:t>
                            </w:r>
                            <w:r w:rsidRPr="00067454"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  <w:t>естафети</w:t>
                            </w:r>
                            <w:proofErr w:type="spellEnd"/>
                          </w:p>
                          <w:p w:rsidR="00EE608B" w:rsidRPr="001C3E59" w:rsidRDefault="00EE608B" w:rsidP="006F4AA9">
                            <w:pPr>
                              <w:pStyle w:val="Style11"/>
                              <w:widowControl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426"/>
                              </w:tabs>
                              <w:spacing w:line="276" w:lineRule="auto"/>
                              <w:ind w:left="426" w:hanging="284"/>
                              <w:rPr>
                                <w:rStyle w:val="FontStyle17"/>
                              </w:rPr>
                            </w:pPr>
                            <w:r w:rsidRPr="001C3E59"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  <w:t>виставки сімейних реліквій</w:t>
                            </w:r>
                          </w:p>
                          <w:p w:rsidR="00EE608B" w:rsidRDefault="00EE608B" w:rsidP="006F4AA9">
                            <w:pPr>
                              <w:pStyle w:val="Style11"/>
                              <w:widowControl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426"/>
                              </w:tabs>
                              <w:spacing w:line="276" w:lineRule="auto"/>
                              <w:ind w:left="426" w:hanging="284"/>
                            </w:pPr>
                            <w:r w:rsidRPr="001C3E59"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  <w:t>педагогічний всеобуч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1 16" o:spid="_x0000_s1027" type="#_x0000_t47" style="position:absolute;left:0;text-align:left;margin-left:318.9pt;margin-top:4.05pt;width:203.05pt;height:2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" adj="-638,582,-638,20852" fillcolor="#f2f2f2" strokecolor="#5a5a5a" strokeweight="1.5pt">
                <v:fill color2="#fcfcfc" angle="45" focus="100%" type="gradient"/>
                <v:textbox>
                  <w:txbxContent>
                    <w:p w:rsidR="0053278F" w:rsidRPr="00067454" w:rsidRDefault="0053278F" w:rsidP="006F4AA9">
                      <w:pPr>
                        <w:pStyle w:val="Style11"/>
                        <w:widowControl/>
                        <w:tabs>
                          <w:tab w:val="left" w:pos="710"/>
                        </w:tabs>
                        <w:spacing w:line="276" w:lineRule="auto"/>
                        <w:ind w:left="508" w:hanging="403"/>
                        <w:rPr>
                          <w:rStyle w:val="FontStyle17"/>
                          <w:b/>
                          <w:sz w:val="20"/>
                          <w:szCs w:val="20"/>
                          <w:lang w:val="uk-UA" w:eastAsia="uk-UA"/>
                        </w:rPr>
                      </w:pPr>
                      <w:r>
                        <w:rPr>
                          <w:rStyle w:val="FontStyle17"/>
                          <w:b/>
                          <w:sz w:val="20"/>
                          <w:szCs w:val="20"/>
                          <w:lang w:val="uk-UA" w:eastAsia="uk-UA"/>
                        </w:rPr>
                        <w:t>Групові (з</w:t>
                      </w:r>
                      <w:r w:rsidRPr="00067454">
                        <w:rPr>
                          <w:rStyle w:val="FontStyle17"/>
                          <w:b/>
                          <w:sz w:val="20"/>
                          <w:szCs w:val="20"/>
                          <w:lang w:val="uk-UA" w:eastAsia="uk-UA"/>
                        </w:rPr>
                        <w:t xml:space="preserve"> батьками</w:t>
                      </w:r>
                      <w:r>
                        <w:rPr>
                          <w:rStyle w:val="FontStyle17"/>
                          <w:b/>
                          <w:sz w:val="20"/>
                          <w:szCs w:val="20"/>
                          <w:lang w:val="uk-UA" w:eastAsia="uk-UA"/>
                        </w:rPr>
                        <w:t>)</w:t>
                      </w:r>
                      <w:r w:rsidRPr="00067454">
                        <w:rPr>
                          <w:rStyle w:val="FontStyle17"/>
                          <w:b/>
                          <w:sz w:val="20"/>
                          <w:szCs w:val="20"/>
                          <w:lang w:val="uk-UA" w:eastAsia="uk-UA"/>
                        </w:rPr>
                        <w:t>:</w:t>
                      </w:r>
                    </w:p>
                    <w:p w:rsidR="0053278F" w:rsidRPr="00067454" w:rsidRDefault="0053278F" w:rsidP="006F4AA9">
                      <w:pPr>
                        <w:pStyle w:val="Style11"/>
                        <w:widowControl/>
                        <w:numPr>
                          <w:ilvl w:val="0"/>
                          <w:numId w:val="18"/>
                        </w:numPr>
                        <w:tabs>
                          <w:tab w:val="left" w:pos="426"/>
                        </w:tabs>
                        <w:spacing w:line="276" w:lineRule="auto"/>
                        <w:ind w:left="426" w:hanging="284"/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</w:pPr>
                      <w:r w:rsidRPr="00067454"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  <w:t>збори</w:t>
                      </w:r>
                    </w:p>
                    <w:p w:rsidR="0053278F" w:rsidRPr="00067454" w:rsidRDefault="0053278F" w:rsidP="006F4AA9">
                      <w:pPr>
                        <w:pStyle w:val="Style11"/>
                        <w:widowControl/>
                        <w:numPr>
                          <w:ilvl w:val="0"/>
                          <w:numId w:val="18"/>
                        </w:numPr>
                        <w:tabs>
                          <w:tab w:val="left" w:pos="426"/>
                        </w:tabs>
                        <w:spacing w:line="276" w:lineRule="auto"/>
                        <w:ind w:left="426" w:hanging="284"/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</w:pPr>
                      <w:r w:rsidRPr="00067454"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  <w:t>психолого-педагогічні практикуми</w:t>
                      </w:r>
                    </w:p>
                    <w:p w:rsidR="0053278F" w:rsidRPr="00067454" w:rsidRDefault="0053278F" w:rsidP="006F4AA9">
                      <w:pPr>
                        <w:pStyle w:val="Style11"/>
                        <w:widowControl/>
                        <w:numPr>
                          <w:ilvl w:val="0"/>
                          <w:numId w:val="18"/>
                        </w:numPr>
                        <w:tabs>
                          <w:tab w:val="left" w:pos="426"/>
                        </w:tabs>
                        <w:spacing w:line="276" w:lineRule="auto"/>
                        <w:ind w:left="426" w:hanging="284"/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</w:pPr>
                      <w:r w:rsidRPr="00067454"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  <w:t>лекції, бесіди, конференції</w:t>
                      </w:r>
                    </w:p>
                    <w:p w:rsidR="0053278F" w:rsidRPr="00067454" w:rsidRDefault="0053278F" w:rsidP="006F4AA9">
                      <w:pPr>
                        <w:pStyle w:val="Style11"/>
                        <w:widowControl/>
                        <w:numPr>
                          <w:ilvl w:val="0"/>
                          <w:numId w:val="18"/>
                        </w:numPr>
                        <w:tabs>
                          <w:tab w:val="left" w:pos="426"/>
                        </w:tabs>
                        <w:spacing w:line="276" w:lineRule="auto"/>
                        <w:ind w:left="426" w:hanging="284"/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</w:pPr>
                      <w:r w:rsidRPr="00067454"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  <w:t>листування</w:t>
                      </w:r>
                    </w:p>
                    <w:p w:rsidR="0053278F" w:rsidRPr="00067454" w:rsidRDefault="0053278F" w:rsidP="006F4AA9">
                      <w:pPr>
                        <w:pStyle w:val="Style11"/>
                        <w:widowControl/>
                        <w:numPr>
                          <w:ilvl w:val="0"/>
                          <w:numId w:val="18"/>
                        </w:numPr>
                        <w:tabs>
                          <w:tab w:val="left" w:pos="426"/>
                        </w:tabs>
                        <w:spacing w:line="276" w:lineRule="auto"/>
                        <w:ind w:left="426" w:hanging="284"/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</w:pPr>
                      <w:r w:rsidRPr="00067454"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  <w:t>відвідування вдома</w:t>
                      </w:r>
                    </w:p>
                    <w:p w:rsidR="0053278F" w:rsidRPr="00067454" w:rsidRDefault="0053278F" w:rsidP="006F4AA9">
                      <w:pPr>
                        <w:pStyle w:val="Style11"/>
                        <w:widowControl/>
                        <w:numPr>
                          <w:ilvl w:val="0"/>
                          <w:numId w:val="18"/>
                        </w:numPr>
                        <w:tabs>
                          <w:tab w:val="left" w:pos="426"/>
                        </w:tabs>
                        <w:spacing w:line="276" w:lineRule="auto"/>
                        <w:ind w:left="426" w:hanging="284"/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</w:pPr>
                      <w:r w:rsidRPr="00067454"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  <w:t>брифінги</w:t>
                      </w:r>
                    </w:p>
                    <w:p w:rsidR="0053278F" w:rsidRPr="00067454" w:rsidRDefault="0053278F" w:rsidP="006F4AA9">
                      <w:pPr>
                        <w:pStyle w:val="Style11"/>
                        <w:widowControl/>
                        <w:numPr>
                          <w:ilvl w:val="0"/>
                          <w:numId w:val="18"/>
                        </w:numPr>
                        <w:tabs>
                          <w:tab w:val="left" w:pos="426"/>
                        </w:tabs>
                        <w:spacing w:line="276" w:lineRule="auto"/>
                        <w:ind w:left="426" w:hanging="284"/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</w:pPr>
                      <w:r w:rsidRPr="00067454"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  <w:t>огляд літератури</w:t>
                      </w:r>
                    </w:p>
                    <w:p w:rsidR="0053278F" w:rsidRPr="00067454" w:rsidRDefault="0053278F" w:rsidP="006F4AA9">
                      <w:pPr>
                        <w:pStyle w:val="Style11"/>
                        <w:widowControl/>
                        <w:numPr>
                          <w:ilvl w:val="0"/>
                          <w:numId w:val="18"/>
                        </w:numPr>
                        <w:tabs>
                          <w:tab w:val="left" w:pos="426"/>
                        </w:tabs>
                        <w:spacing w:line="276" w:lineRule="auto"/>
                        <w:ind w:left="426" w:hanging="284"/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</w:pPr>
                      <w:r w:rsidRPr="00067454"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  <w:t>засідання батьківських клубів</w:t>
                      </w:r>
                    </w:p>
                    <w:p w:rsidR="0053278F" w:rsidRPr="00067454" w:rsidRDefault="0053278F" w:rsidP="006F4AA9">
                      <w:pPr>
                        <w:pStyle w:val="Style11"/>
                        <w:widowControl/>
                        <w:numPr>
                          <w:ilvl w:val="0"/>
                          <w:numId w:val="18"/>
                        </w:numPr>
                        <w:tabs>
                          <w:tab w:val="left" w:pos="426"/>
                        </w:tabs>
                        <w:spacing w:line="276" w:lineRule="auto"/>
                        <w:ind w:left="426" w:hanging="284"/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</w:pPr>
                      <w:r w:rsidRPr="00067454"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  <w:t>засідання батьківського комітету</w:t>
                      </w:r>
                    </w:p>
                    <w:p w:rsidR="0053278F" w:rsidRPr="00067454" w:rsidRDefault="0053278F" w:rsidP="006F4AA9">
                      <w:pPr>
                        <w:pStyle w:val="Style11"/>
                        <w:widowControl/>
                        <w:numPr>
                          <w:ilvl w:val="0"/>
                          <w:numId w:val="18"/>
                        </w:numPr>
                        <w:tabs>
                          <w:tab w:val="left" w:pos="426"/>
                        </w:tabs>
                        <w:spacing w:line="276" w:lineRule="auto"/>
                        <w:ind w:left="426" w:hanging="284"/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</w:pPr>
                      <w:r w:rsidRPr="00067454"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  <w:t>вечори великої сім'ї</w:t>
                      </w:r>
                    </w:p>
                    <w:p w:rsidR="0053278F" w:rsidRPr="00067454" w:rsidRDefault="0053278F" w:rsidP="006F4AA9">
                      <w:pPr>
                        <w:pStyle w:val="Style11"/>
                        <w:widowControl/>
                        <w:numPr>
                          <w:ilvl w:val="0"/>
                          <w:numId w:val="18"/>
                        </w:numPr>
                        <w:tabs>
                          <w:tab w:val="left" w:pos="426"/>
                        </w:tabs>
                        <w:spacing w:line="276" w:lineRule="auto"/>
                        <w:ind w:left="426" w:hanging="284"/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</w:pPr>
                      <w:r w:rsidRPr="00067454"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  <w:t>родинні свята</w:t>
                      </w:r>
                    </w:p>
                    <w:p w:rsidR="0053278F" w:rsidRPr="00067454" w:rsidRDefault="0053278F" w:rsidP="006F4AA9">
                      <w:pPr>
                        <w:pStyle w:val="Style11"/>
                        <w:widowControl/>
                        <w:numPr>
                          <w:ilvl w:val="0"/>
                          <w:numId w:val="18"/>
                        </w:numPr>
                        <w:tabs>
                          <w:tab w:val="left" w:pos="426"/>
                        </w:tabs>
                        <w:spacing w:line="276" w:lineRule="auto"/>
                        <w:ind w:left="426" w:hanging="284"/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</w:pPr>
                      <w:r w:rsidRPr="00067454"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  <w:t>дні відкритих дверей</w:t>
                      </w:r>
                    </w:p>
                    <w:p w:rsidR="0053278F" w:rsidRPr="00067454" w:rsidRDefault="0053278F" w:rsidP="006F4AA9">
                      <w:pPr>
                        <w:pStyle w:val="Style11"/>
                        <w:widowControl/>
                        <w:numPr>
                          <w:ilvl w:val="0"/>
                          <w:numId w:val="18"/>
                        </w:numPr>
                        <w:tabs>
                          <w:tab w:val="left" w:pos="426"/>
                        </w:tabs>
                        <w:spacing w:line="276" w:lineRule="auto"/>
                        <w:ind w:left="426" w:hanging="284"/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</w:pPr>
                      <w:r w:rsidRPr="00067454"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  <w:t>вечори запитань і відповідей</w:t>
                      </w:r>
                    </w:p>
                    <w:p w:rsidR="0053278F" w:rsidRPr="00067454" w:rsidRDefault="0053278F" w:rsidP="006F4AA9">
                      <w:pPr>
                        <w:pStyle w:val="Style11"/>
                        <w:widowControl/>
                        <w:numPr>
                          <w:ilvl w:val="0"/>
                          <w:numId w:val="18"/>
                        </w:numPr>
                        <w:tabs>
                          <w:tab w:val="left" w:pos="426"/>
                        </w:tabs>
                        <w:spacing w:line="276" w:lineRule="auto"/>
                        <w:ind w:left="426" w:hanging="284"/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</w:pPr>
                      <w:r w:rsidRPr="00067454"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  <w:t>позакласний всеобуч</w:t>
                      </w:r>
                    </w:p>
                    <w:p w:rsidR="0053278F" w:rsidRPr="00067454" w:rsidRDefault="0053278F" w:rsidP="006F4AA9">
                      <w:pPr>
                        <w:pStyle w:val="Style11"/>
                        <w:widowControl/>
                        <w:numPr>
                          <w:ilvl w:val="0"/>
                          <w:numId w:val="18"/>
                        </w:numPr>
                        <w:tabs>
                          <w:tab w:val="left" w:pos="426"/>
                        </w:tabs>
                        <w:spacing w:line="276" w:lineRule="auto"/>
                        <w:ind w:left="426" w:hanging="284"/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</w:pPr>
                      <w:r w:rsidRPr="00067454"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  <w:t>аукціон родинної педагогіки</w:t>
                      </w:r>
                    </w:p>
                    <w:p w:rsidR="0053278F" w:rsidRPr="00067454" w:rsidRDefault="0053278F" w:rsidP="006F4AA9">
                      <w:pPr>
                        <w:pStyle w:val="Style11"/>
                        <w:widowControl/>
                        <w:numPr>
                          <w:ilvl w:val="0"/>
                          <w:numId w:val="18"/>
                        </w:numPr>
                        <w:tabs>
                          <w:tab w:val="left" w:pos="426"/>
                        </w:tabs>
                        <w:spacing w:line="276" w:lineRule="auto"/>
                        <w:ind w:left="426" w:hanging="284"/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</w:pPr>
                      <w:r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  <w:t xml:space="preserve">альбоми </w:t>
                      </w:r>
                      <w:proofErr w:type="spellStart"/>
                      <w:r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  <w:t>-</w:t>
                      </w:r>
                      <w:r w:rsidRPr="00067454"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  <w:t>естафети</w:t>
                      </w:r>
                      <w:proofErr w:type="spellEnd"/>
                    </w:p>
                    <w:p w:rsidR="0053278F" w:rsidRPr="001C3E59" w:rsidRDefault="0053278F" w:rsidP="006F4AA9">
                      <w:pPr>
                        <w:pStyle w:val="Style11"/>
                        <w:widowControl/>
                        <w:numPr>
                          <w:ilvl w:val="0"/>
                          <w:numId w:val="18"/>
                        </w:numPr>
                        <w:tabs>
                          <w:tab w:val="left" w:pos="426"/>
                        </w:tabs>
                        <w:spacing w:line="276" w:lineRule="auto"/>
                        <w:ind w:left="426" w:hanging="284"/>
                        <w:rPr>
                          <w:rStyle w:val="FontStyle17"/>
                        </w:rPr>
                      </w:pPr>
                      <w:r w:rsidRPr="001C3E59"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  <w:t>виставки сімейних реліквій</w:t>
                      </w:r>
                    </w:p>
                    <w:p w:rsidR="0053278F" w:rsidRDefault="0053278F" w:rsidP="006F4AA9">
                      <w:pPr>
                        <w:pStyle w:val="Style11"/>
                        <w:widowControl/>
                        <w:numPr>
                          <w:ilvl w:val="0"/>
                          <w:numId w:val="18"/>
                        </w:numPr>
                        <w:tabs>
                          <w:tab w:val="left" w:pos="426"/>
                        </w:tabs>
                        <w:spacing w:line="276" w:lineRule="auto"/>
                        <w:ind w:left="426" w:hanging="284"/>
                      </w:pPr>
                      <w:r w:rsidRPr="001C3E59"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  <w:t>педагогічний всеобуч</w:t>
                      </w:r>
                    </w:p>
                  </w:txbxContent>
                </v:textbox>
              </v:shape>
            </w:pict>
          </mc:Fallback>
        </mc:AlternateContent>
      </w:r>
    </w:p>
    <w:p w:rsidR="006F4AA9" w:rsidRDefault="006F4AA9" w:rsidP="006F4AA9">
      <w:pPr>
        <w:autoSpaceDE w:val="0"/>
        <w:autoSpaceDN w:val="0"/>
        <w:adjustRightInd w:val="0"/>
        <w:spacing w:after="0" w:line="240" w:lineRule="exact"/>
        <w:ind w:firstLine="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AA9" w:rsidRDefault="006F4AA9" w:rsidP="006F4AA9">
      <w:pPr>
        <w:autoSpaceDE w:val="0"/>
        <w:autoSpaceDN w:val="0"/>
        <w:adjustRightInd w:val="0"/>
        <w:spacing w:after="0" w:line="240" w:lineRule="exact"/>
        <w:ind w:firstLine="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AA9" w:rsidRDefault="006F4AA9" w:rsidP="006F4AA9">
      <w:pPr>
        <w:autoSpaceDE w:val="0"/>
        <w:autoSpaceDN w:val="0"/>
        <w:adjustRightInd w:val="0"/>
        <w:spacing w:after="0" w:line="240" w:lineRule="exact"/>
        <w:ind w:firstLine="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AA9" w:rsidRDefault="006F4AA9" w:rsidP="006F4AA9">
      <w:pPr>
        <w:autoSpaceDE w:val="0"/>
        <w:autoSpaceDN w:val="0"/>
        <w:adjustRightInd w:val="0"/>
        <w:spacing w:after="0" w:line="240" w:lineRule="exact"/>
        <w:ind w:firstLine="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AA9" w:rsidRDefault="006F4AA9" w:rsidP="006F4AA9">
      <w:pPr>
        <w:autoSpaceDE w:val="0"/>
        <w:autoSpaceDN w:val="0"/>
        <w:adjustRightInd w:val="0"/>
        <w:spacing w:after="0" w:line="240" w:lineRule="exact"/>
        <w:ind w:firstLine="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AA9" w:rsidRDefault="006F4AA9" w:rsidP="006F4AA9">
      <w:pPr>
        <w:autoSpaceDE w:val="0"/>
        <w:autoSpaceDN w:val="0"/>
        <w:adjustRightInd w:val="0"/>
        <w:spacing w:after="0" w:line="240" w:lineRule="exact"/>
        <w:ind w:firstLine="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AA9" w:rsidRDefault="006F4AA9" w:rsidP="006F4AA9">
      <w:pPr>
        <w:autoSpaceDE w:val="0"/>
        <w:autoSpaceDN w:val="0"/>
        <w:adjustRightInd w:val="0"/>
        <w:spacing w:after="0" w:line="240" w:lineRule="exact"/>
        <w:ind w:firstLine="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895D1D" wp14:editId="34C60A83">
                <wp:simplePos x="0" y="0"/>
                <wp:positionH relativeFrom="column">
                  <wp:posOffset>824865</wp:posOffset>
                </wp:positionH>
                <wp:positionV relativeFrom="paragraph">
                  <wp:posOffset>68580</wp:posOffset>
                </wp:positionV>
                <wp:extent cx="2173605" cy="2807970"/>
                <wp:effectExtent l="76200" t="0" r="17145" b="11430"/>
                <wp:wrapNone/>
                <wp:docPr id="22" name="Выноска 1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3605" cy="2807970"/>
                        </a:xfrm>
                        <a:prstGeom prst="borderCallout1">
                          <a:avLst>
                            <a:gd name="adj1" fmla="val 95931"/>
                            <a:gd name="adj2" fmla="val -3505"/>
                            <a:gd name="adj3" fmla="val 5360"/>
                            <a:gd name="adj4" fmla="val -3067"/>
                          </a:avLst>
                        </a:prstGeom>
                        <a:gradFill rotWithShape="0">
                          <a:gsLst>
                            <a:gs pos="0">
                              <a:srgbClr val="F2F2F2"/>
                            </a:gs>
                            <a:gs pos="100000">
                              <a:srgbClr val="F2F2F2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19050">
                          <a:solidFill>
                            <a:srgbClr val="5A5A5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08B" w:rsidRDefault="00EE608B" w:rsidP="006F4AA9">
                            <w:pPr>
                              <w:pStyle w:val="Style3"/>
                              <w:widowControl/>
                              <w:spacing w:line="276" w:lineRule="auto"/>
                              <w:ind w:left="105"/>
                              <w:rPr>
                                <w:rStyle w:val="FontStyle17"/>
                                <w:b/>
                                <w:sz w:val="20"/>
                                <w:szCs w:val="20"/>
                                <w:lang w:val="uk-UA" w:eastAsia="uk-UA"/>
                              </w:rPr>
                            </w:pPr>
                            <w:r>
                              <w:rPr>
                                <w:rStyle w:val="FontStyle17"/>
                                <w:b/>
                                <w:sz w:val="20"/>
                                <w:szCs w:val="20"/>
                                <w:lang w:val="uk-UA" w:eastAsia="uk-UA"/>
                              </w:rPr>
                              <w:t>Групові</w:t>
                            </w:r>
                          </w:p>
                          <w:p w:rsidR="00EE608B" w:rsidRPr="00067454" w:rsidRDefault="00EE608B" w:rsidP="006F4AA9">
                            <w:pPr>
                              <w:pStyle w:val="Style3"/>
                              <w:widowControl/>
                              <w:spacing w:line="276" w:lineRule="auto"/>
                              <w:ind w:left="105"/>
                              <w:rPr>
                                <w:rStyle w:val="FontStyle17"/>
                                <w:b/>
                                <w:sz w:val="20"/>
                                <w:szCs w:val="20"/>
                                <w:lang w:val="uk-UA" w:eastAsia="uk-UA"/>
                              </w:rPr>
                            </w:pPr>
                            <w:r>
                              <w:rPr>
                                <w:rStyle w:val="FontStyle17"/>
                                <w:b/>
                                <w:sz w:val="20"/>
                                <w:szCs w:val="20"/>
                                <w:lang w:val="uk-UA" w:eastAsia="uk-UA"/>
                              </w:rPr>
                              <w:t xml:space="preserve">(з </w:t>
                            </w:r>
                            <w:r w:rsidRPr="00067454">
                              <w:rPr>
                                <w:rStyle w:val="FontStyle17"/>
                                <w:b/>
                                <w:sz w:val="20"/>
                                <w:szCs w:val="20"/>
                                <w:lang w:val="uk-UA" w:eastAsia="uk-UA"/>
                              </w:rPr>
                              <w:t>учнівським колективом</w:t>
                            </w:r>
                            <w:r>
                              <w:rPr>
                                <w:rStyle w:val="FontStyle17"/>
                                <w:b/>
                                <w:sz w:val="20"/>
                                <w:szCs w:val="20"/>
                                <w:lang w:val="uk-UA" w:eastAsia="uk-UA"/>
                              </w:rPr>
                              <w:t>)</w:t>
                            </w:r>
                            <w:r w:rsidRPr="00067454">
                              <w:rPr>
                                <w:rStyle w:val="FontStyle17"/>
                                <w:b/>
                                <w:sz w:val="20"/>
                                <w:szCs w:val="20"/>
                                <w:lang w:val="uk-UA" w:eastAsia="uk-UA"/>
                              </w:rPr>
                              <w:t>:</w:t>
                            </w:r>
                          </w:p>
                          <w:p w:rsidR="00EE608B" w:rsidRPr="00067454" w:rsidRDefault="00EE608B" w:rsidP="006F4AA9">
                            <w:pPr>
                              <w:pStyle w:val="Style11"/>
                              <w:widowControl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284" w:hanging="142"/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</w:pPr>
                            <w:r w:rsidRPr="00067454"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  <w:t>класні години</w:t>
                            </w:r>
                          </w:p>
                          <w:p w:rsidR="00EE608B" w:rsidRPr="00067454" w:rsidRDefault="00EE608B" w:rsidP="006F4AA9">
                            <w:pPr>
                              <w:pStyle w:val="Style11"/>
                              <w:widowControl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284" w:hanging="142"/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</w:pPr>
                            <w:r w:rsidRPr="00067454"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  <w:t>диспути</w:t>
                            </w:r>
                          </w:p>
                          <w:p w:rsidR="00EE608B" w:rsidRPr="00067454" w:rsidRDefault="00EE608B" w:rsidP="006F4AA9">
                            <w:pPr>
                              <w:pStyle w:val="Style11"/>
                              <w:widowControl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284" w:hanging="142"/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</w:pPr>
                            <w:r w:rsidRPr="00067454"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  <w:t>дискусії</w:t>
                            </w:r>
                          </w:p>
                          <w:p w:rsidR="00EE608B" w:rsidRPr="00067454" w:rsidRDefault="00EE608B" w:rsidP="006F4AA9">
                            <w:pPr>
                              <w:pStyle w:val="Style11"/>
                              <w:widowControl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284" w:hanging="142"/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</w:pPr>
                            <w:r w:rsidRPr="00067454"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  <w:t>круглі столи</w:t>
                            </w:r>
                          </w:p>
                          <w:p w:rsidR="00EE608B" w:rsidRPr="00067454" w:rsidRDefault="00EE608B" w:rsidP="006F4AA9">
                            <w:pPr>
                              <w:pStyle w:val="Style11"/>
                              <w:widowControl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284" w:hanging="142"/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</w:pPr>
                            <w:r w:rsidRPr="00067454"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  <w:t>поетичні свічки</w:t>
                            </w:r>
                          </w:p>
                          <w:p w:rsidR="00EE608B" w:rsidRPr="00067454" w:rsidRDefault="00EE608B" w:rsidP="006F4AA9">
                            <w:pPr>
                              <w:pStyle w:val="Style11"/>
                              <w:widowControl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284" w:hanging="142"/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</w:pPr>
                            <w:r w:rsidRPr="00067454"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  <w:t>соціальні ринги</w:t>
                            </w:r>
                          </w:p>
                          <w:p w:rsidR="00EE608B" w:rsidRPr="00067454" w:rsidRDefault="00EE608B" w:rsidP="006F4AA9">
                            <w:pPr>
                              <w:pStyle w:val="Style11"/>
                              <w:widowControl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284" w:hanging="142"/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</w:pPr>
                            <w:r w:rsidRPr="00067454"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  <w:t>історичні розповіді</w:t>
                            </w:r>
                          </w:p>
                          <w:p w:rsidR="00EE608B" w:rsidRPr="00067454" w:rsidRDefault="00EE608B" w:rsidP="006F4AA9">
                            <w:pPr>
                              <w:pStyle w:val="Style11"/>
                              <w:widowControl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284" w:hanging="142"/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</w:pPr>
                            <w:r w:rsidRPr="00067454"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  <w:t>написання творчих робіт</w:t>
                            </w:r>
                          </w:p>
                          <w:p w:rsidR="00EE608B" w:rsidRPr="00067454" w:rsidRDefault="00EE608B" w:rsidP="006F4AA9">
                            <w:pPr>
                              <w:pStyle w:val="Style11"/>
                              <w:widowControl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284" w:hanging="142"/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</w:pPr>
                            <w:r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  <w:t>огляди-</w:t>
                            </w:r>
                            <w:r w:rsidRPr="00067454"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  <w:t>перегуки</w:t>
                            </w:r>
                          </w:p>
                          <w:p w:rsidR="00EE608B" w:rsidRPr="00067454" w:rsidRDefault="00EE608B" w:rsidP="006F4AA9">
                            <w:pPr>
                              <w:pStyle w:val="Style11"/>
                              <w:widowControl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284" w:hanging="142"/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</w:pPr>
                            <w:r w:rsidRPr="00067454"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  <w:t>прес - конференції</w:t>
                            </w:r>
                          </w:p>
                          <w:p w:rsidR="00EE608B" w:rsidRPr="00067454" w:rsidRDefault="00EE608B" w:rsidP="006F4AA9">
                            <w:pPr>
                              <w:pStyle w:val="Style11"/>
                              <w:widowControl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284" w:hanging="142"/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</w:pPr>
                            <w:r w:rsidRPr="00067454"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  <w:t>виставки</w:t>
                            </w:r>
                          </w:p>
                          <w:p w:rsidR="00EE608B" w:rsidRPr="00067454" w:rsidRDefault="00EE608B" w:rsidP="006F4AA9">
                            <w:pPr>
                              <w:pStyle w:val="Style11"/>
                              <w:widowControl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284" w:hanging="142"/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</w:pPr>
                            <w:r w:rsidRPr="00067454"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  <w:t>діалоги</w:t>
                            </w:r>
                          </w:p>
                          <w:p w:rsidR="00EE608B" w:rsidRPr="0027617A" w:rsidRDefault="00EE608B" w:rsidP="006F4AA9">
                            <w:pPr>
                              <w:pStyle w:val="Style11"/>
                              <w:widowControl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284" w:hanging="142"/>
                              <w:rPr>
                                <w:rStyle w:val="FontStyle17"/>
                              </w:rPr>
                            </w:pPr>
                            <w:r w:rsidRPr="0027617A"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  <w:t>години спілкування</w:t>
                            </w:r>
                          </w:p>
                          <w:p w:rsidR="00EE608B" w:rsidRDefault="00EE608B" w:rsidP="006F4AA9">
                            <w:pPr>
                              <w:pStyle w:val="Style11"/>
                              <w:widowControl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284" w:hanging="142"/>
                            </w:pPr>
                            <w:r w:rsidRPr="0027617A">
                              <w:rPr>
                                <w:rStyle w:val="FontStyle17"/>
                                <w:sz w:val="20"/>
                                <w:szCs w:val="20"/>
                                <w:lang w:val="uk-UA" w:eastAsia="uk-UA"/>
                              </w:rPr>
                              <w:t>вечори</w:t>
                            </w:r>
                          </w:p>
                          <w:p w:rsidR="00EE608B" w:rsidRDefault="00EE608B" w:rsidP="006F4A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1 22" o:spid="_x0000_s1028" type="#_x0000_t47" style="position:absolute;left:0;text-align:left;margin-left:64.95pt;margin-top:5.4pt;width:171.15pt;height:221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" adj="-662,1158,-757,20721" fillcolor="#f2f2f2" strokecolor="#5a5a5a" strokeweight="1.5pt">
                <v:fill color2="#fcfcfc" angle="45" focus="100%" type="gradient"/>
                <v:textbox>
                  <w:txbxContent>
                    <w:p w:rsidR="0053278F" w:rsidRDefault="0053278F" w:rsidP="006F4AA9">
                      <w:pPr>
                        <w:pStyle w:val="Style3"/>
                        <w:widowControl/>
                        <w:spacing w:line="276" w:lineRule="auto"/>
                        <w:ind w:left="105"/>
                        <w:rPr>
                          <w:rStyle w:val="FontStyle17"/>
                          <w:b/>
                          <w:sz w:val="20"/>
                          <w:szCs w:val="20"/>
                          <w:lang w:val="uk-UA" w:eastAsia="uk-UA"/>
                        </w:rPr>
                      </w:pPr>
                      <w:r>
                        <w:rPr>
                          <w:rStyle w:val="FontStyle17"/>
                          <w:b/>
                          <w:sz w:val="20"/>
                          <w:szCs w:val="20"/>
                          <w:lang w:val="uk-UA" w:eastAsia="uk-UA"/>
                        </w:rPr>
                        <w:t>Групові</w:t>
                      </w:r>
                    </w:p>
                    <w:p w:rsidR="0053278F" w:rsidRPr="00067454" w:rsidRDefault="0053278F" w:rsidP="006F4AA9">
                      <w:pPr>
                        <w:pStyle w:val="Style3"/>
                        <w:widowControl/>
                        <w:spacing w:line="276" w:lineRule="auto"/>
                        <w:ind w:left="105"/>
                        <w:rPr>
                          <w:rStyle w:val="FontStyle17"/>
                          <w:b/>
                          <w:sz w:val="20"/>
                          <w:szCs w:val="20"/>
                          <w:lang w:val="uk-UA" w:eastAsia="uk-UA"/>
                        </w:rPr>
                      </w:pPr>
                      <w:r>
                        <w:rPr>
                          <w:rStyle w:val="FontStyle17"/>
                          <w:b/>
                          <w:sz w:val="20"/>
                          <w:szCs w:val="20"/>
                          <w:lang w:val="uk-UA" w:eastAsia="uk-UA"/>
                        </w:rPr>
                        <w:t xml:space="preserve">(з </w:t>
                      </w:r>
                      <w:r w:rsidRPr="00067454">
                        <w:rPr>
                          <w:rStyle w:val="FontStyle17"/>
                          <w:b/>
                          <w:sz w:val="20"/>
                          <w:szCs w:val="20"/>
                          <w:lang w:val="uk-UA" w:eastAsia="uk-UA"/>
                        </w:rPr>
                        <w:t>учнівським колективом</w:t>
                      </w:r>
                      <w:r>
                        <w:rPr>
                          <w:rStyle w:val="FontStyle17"/>
                          <w:b/>
                          <w:sz w:val="20"/>
                          <w:szCs w:val="20"/>
                          <w:lang w:val="uk-UA" w:eastAsia="uk-UA"/>
                        </w:rPr>
                        <w:t>)</w:t>
                      </w:r>
                      <w:r w:rsidRPr="00067454">
                        <w:rPr>
                          <w:rStyle w:val="FontStyle17"/>
                          <w:b/>
                          <w:sz w:val="20"/>
                          <w:szCs w:val="20"/>
                          <w:lang w:val="uk-UA" w:eastAsia="uk-UA"/>
                        </w:rPr>
                        <w:t>:</w:t>
                      </w:r>
                    </w:p>
                    <w:p w:rsidR="0053278F" w:rsidRPr="00067454" w:rsidRDefault="0053278F" w:rsidP="006F4AA9">
                      <w:pPr>
                        <w:pStyle w:val="Style11"/>
                        <w:widowControl/>
                        <w:numPr>
                          <w:ilvl w:val="0"/>
                          <w:numId w:val="17"/>
                        </w:numPr>
                        <w:tabs>
                          <w:tab w:val="left" w:pos="284"/>
                        </w:tabs>
                        <w:spacing w:line="276" w:lineRule="auto"/>
                        <w:ind w:left="284" w:hanging="142"/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</w:pPr>
                      <w:r w:rsidRPr="00067454"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  <w:t>класні години</w:t>
                      </w:r>
                    </w:p>
                    <w:p w:rsidR="0053278F" w:rsidRPr="00067454" w:rsidRDefault="0053278F" w:rsidP="006F4AA9">
                      <w:pPr>
                        <w:pStyle w:val="Style11"/>
                        <w:widowControl/>
                        <w:numPr>
                          <w:ilvl w:val="0"/>
                          <w:numId w:val="17"/>
                        </w:numPr>
                        <w:tabs>
                          <w:tab w:val="left" w:pos="284"/>
                        </w:tabs>
                        <w:spacing w:line="276" w:lineRule="auto"/>
                        <w:ind w:left="284" w:hanging="142"/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</w:pPr>
                      <w:r w:rsidRPr="00067454"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  <w:t>диспути</w:t>
                      </w:r>
                    </w:p>
                    <w:p w:rsidR="0053278F" w:rsidRPr="00067454" w:rsidRDefault="0053278F" w:rsidP="006F4AA9">
                      <w:pPr>
                        <w:pStyle w:val="Style11"/>
                        <w:widowControl/>
                        <w:numPr>
                          <w:ilvl w:val="0"/>
                          <w:numId w:val="17"/>
                        </w:numPr>
                        <w:tabs>
                          <w:tab w:val="left" w:pos="284"/>
                        </w:tabs>
                        <w:spacing w:line="276" w:lineRule="auto"/>
                        <w:ind w:left="284" w:hanging="142"/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</w:pPr>
                      <w:r w:rsidRPr="00067454"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  <w:t>дискусії</w:t>
                      </w:r>
                    </w:p>
                    <w:p w:rsidR="0053278F" w:rsidRPr="00067454" w:rsidRDefault="0053278F" w:rsidP="006F4AA9">
                      <w:pPr>
                        <w:pStyle w:val="Style11"/>
                        <w:widowControl/>
                        <w:numPr>
                          <w:ilvl w:val="0"/>
                          <w:numId w:val="17"/>
                        </w:numPr>
                        <w:tabs>
                          <w:tab w:val="left" w:pos="284"/>
                        </w:tabs>
                        <w:spacing w:line="276" w:lineRule="auto"/>
                        <w:ind w:left="284" w:hanging="142"/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</w:pPr>
                      <w:r w:rsidRPr="00067454"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  <w:t>круглі столи</w:t>
                      </w:r>
                    </w:p>
                    <w:p w:rsidR="0053278F" w:rsidRPr="00067454" w:rsidRDefault="0053278F" w:rsidP="006F4AA9">
                      <w:pPr>
                        <w:pStyle w:val="Style11"/>
                        <w:widowControl/>
                        <w:numPr>
                          <w:ilvl w:val="0"/>
                          <w:numId w:val="17"/>
                        </w:numPr>
                        <w:tabs>
                          <w:tab w:val="left" w:pos="284"/>
                        </w:tabs>
                        <w:spacing w:line="276" w:lineRule="auto"/>
                        <w:ind w:left="284" w:hanging="142"/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</w:pPr>
                      <w:r w:rsidRPr="00067454"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  <w:t>поетичні свічки</w:t>
                      </w:r>
                    </w:p>
                    <w:p w:rsidR="0053278F" w:rsidRPr="00067454" w:rsidRDefault="0053278F" w:rsidP="006F4AA9">
                      <w:pPr>
                        <w:pStyle w:val="Style11"/>
                        <w:widowControl/>
                        <w:numPr>
                          <w:ilvl w:val="0"/>
                          <w:numId w:val="17"/>
                        </w:numPr>
                        <w:tabs>
                          <w:tab w:val="left" w:pos="284"/>
                        </w:tabs>
                        <w:spacing w:line="276" w:lineRule="auto"/>
                        <w:ind w:left="284" w:hanging="142"/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</w:pPr>
                      <w:r w:rsidRPr="00067454"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  <w:t>соціальні ринги</w:t>
                      </w:r>
                    </w:p>
                    <w:p w:rsidR="0053278F" w:rsidRPr="00067454" w:rsidRDefault="0053278F" w:rsidP="006F4AA9">
                      <w:pPr>
                        <w:pStyle w:val="Style11"/>
                        <w:widowControl/>
                        <w:numPr>
                          <w:ilvl w:val="0"/>
                          <w:numId w:val="17"/>
                        </w:numPr>
                        <w:tabs>
                          <w:tab w:val="left" w:pos="284"/>
                        </w:tabs>
                        <w:spacing w:line="276" w:lineRule="auto"/>
                        <w:ind w:left="284" w:hanging="142"/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</w:pPr>
                      <w:r w:rsidRPr="00067454"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  <w:t>історичні розповіді</w:t>
                      </w:r>
                    </w:p>
                    <w:p w:rsidR="0053278F" w:rsidRPr="00067454" w:rsidRDefault="0053278F" w:rsidP="006F4AA9">
                      <w:pPr>
                        <w:pStyle w:val="Style11"/>
                        <w:widowControl/>
                        <w:numPr>
                          <w:ilvl w:val="0"/>
                          <w:numId w:val="17"/>
                        </w:numPr>
                        <w:tabs>
                          <w:tab w:val="left" w:pos="284"/>
                        </w:tabs>
                        <w:spacing w:line="276" w:lineRule="auto"/>
                        <w:ind w:left="284" w:hanging="142"/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</w:pPr>
                      <w:r w:rsidRPr="00067454"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  <w:t>написання творчих робіт</w:t>
                      </w:r>
                    </w:p>
                    <w:p w:rsidR="0053278F" w:rsidRPr="00067454" w:rsidRDefault="0053278F" w:rsidP="006F4AA9">
                      <w:pPr>
                        <w:pStyle w:val="Style11"/>
                        <w:widowControl/>
                        <w:numPr>
                          <w:ilvl w:val="0"/>
                          <w:numId w:val="17"/>
                        </w:numPr>
                        <w:tabs>
                          <w:tab w:val="left" w:pos="284"/>
                        </w:tabs>
                        <w:spacing w:line="276" w:lineRule="auto"/>
                        <w:ind w:left="284" w:hanging="142"/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</w:pPr>
                      <w:r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  <w:t>огляди-</w:t>
                      </w:r>
                      <w:r w:rsidRPr="00067454"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  <w:t>перегуки</w:t>
                      </w:r>
                    </w:p>
                    <w:p w:rsidR="0053278F" w:rsidRPr="00067454" w:rsidRDefault="0053278F" w:rsidP="006F4AA9">
                      <w:pPr>
                        <w:pStyle w:val="Style11"/>
                        <w:widowControl/>
                        <w:numPr>
                          <w:ilvl w:val="0"/>
                          <w:numId w:val="17"/>
                        </w:numPr>
                        <w:tabs>
                          <w:tab w:val="left" w:pos="284"/>
                        </w:tabs>
                        <w:spacing w:line="276" w:lineRule="auto"/>
                        <w:ind w:left="284" w:hanging="142"/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</w:pPr>
                      <w:r w:rsidRPr="00067454"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  <w:t>прес - конференції</w:t>
                      </w:r>
                    </w:p>
                    <w:p w:rsidR="0053278F" w:rsidRPr="00067454" w:rsidRDefault="0053278F" w:rsidP="006F4AA9">
                      <w:pPr>
                        <w:pStyle w:val="Style11"/>
                        <w:widowControl/>
                        <w:numPr>
                          <w:ilvl w:val="0"/>
                          <w:numId w:val="17"/>
                        </w:numPr>
                        <w:tabs>
                          <w:tab w:val="left" w:pos="284"/>
                        </w:tabs>
                        <w:spacing w:line="276" w:lineRule="auto"/>
                        <w:ind w:left="284" w:hanging="142"/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</w:pPr>
                      <w:r w:rsidRPr="00067454"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  <w:t>виставки</w:t>
                      </w:r>
                    </w:p>
                    <w:p w:rsidR="0053278F" w:rsidRPr="00067454" w:rsidRDefault="0053278F" w:rsidP="006F4AA9">
                      <w:pPr>
                        <w:pStyle w:val="Style11"/>
                        <w:widowControl/>
                        <w:numPr>
                          <w:ilvl w:val="0"/>
                          <w:numId w:val="17"/>
                        </w:numPr>
                        <w:tabs>
                          <w:tab w:val="left" w:pos="284"/>
                        </w:tabs>
                        <w:spacing w:line="276" w:lineRule="auto"/>
                        <w:ind w:left="284" w:hanging="142"/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</w:pPr>
                      <w:r w:rsidRPr="00067454"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  <w:t>діалоги</w:t>
                      </w:r>
                    </w:p>
                    <w:p w:rsidR="0053278F" w:rsidRPr="0027617A" w:rsidRDefault="0053278F" w:rsidP="006F4AA9">
                      <w:pPr>
                        <w:pStyle w:val="Style11"/>
                        <w:widowControl/>
                        <w:numPr>
                          <w:ilvl w:val="0"/>
                          <w:numId w:val="17"/>
                        </w:numPr>
                        <w:tabs>
                          <w:tab w:val="left" w:pos="284"/>
                        </w:tabs>
                        <w:spacing w:line="276" w:lineRule="auto"/>
                        <w:ind w:left="284" w:hanging="142"/>
                        <w:rPr>
                          <w:rStyle w:val="FontStyle17"/>
                        </w:rPr>
                      </w:pPr>
                      <w:r w:rsidRPr="0027617A"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  <w:t>години спілкування</w:t>
                      </w:r>
                    </w:p>
                    <w:p w:rsidR="0053278F" w:rsidRDefault="0053278F" w:rsidP="006F4AA9">
                      <w:pPr>
                        <w:pStyle w:val="Style11"/>
                        <w:widowControl/>
                        <w:numPr>
                          <w:ilvl w:val="0"/>
                          <w:numId w:val="17"/>
                        </w:numPr>
                        <w:tabs>
                          <w:tab w:val="left" w:pos="284"/>
                        </w:tabs>
                        <w:spacing w:line="276" w:lineRule="auto"/>
                        <w:ind w:left="284" w:hanging="142"/>
                      </w:pPr>
                      <w:r w:rsidRPr="0027617A">
                        <w:rPr>
                          <w:rStyle w:val="FontStyle17"/>
                          <w:sz w:val="20"/>
                          <w:szCs w:val="20"/>
                          <w:lang w:val="uk-UA" w:eastAsia="uk-UA"/>
                        </w:rPr>
                        <w:t>вечори</w:t>
                      </w:r>
                    </w:p>
                    <w:p w:rsidR="0053278F" w:rsidRDefault="0053278F" w:rsidP="006F4AA9"/>
                  </w:txbxContent>
                </v:textbox>
                <o:callout v:ext="edit" minusx="t"/>
              </v:shape>
            </w:pict>
          </mc:Fallback>
        </mc:AlternateContent>
      </w:r>
    </w:p>
    <w:p w:rsidR="006F4AA9" w:rsidRDefault="006F4AA9" w:rsidP="006F4AA9">
      <w:pPr>
        <w:autoSpaceDE w:val="0"/>
        <w:autoSpaceDN w:val="0"/>
        <w:adjustRightInd w:val="0"/>
        <w:spacing w:after="0" w:line="240" w:lineRule="exact"/>
        <w:ind w:firstLine="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AA9" w:rsidRDefault="006F4AA9" w:rsidP="006F4AA9">
      <w:pPr>
        <w:autoSpaceDE w:val="0"/>
        <w:autoSpaceDN w:val="0"/>
        <w:adjustRightInd w:val="0"/>
        <w:spacing w:after="0" w:line="240" w:lineRule="exact"/>
        <w:ind w:firstLine="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AA9" w:rsidRPr="006F4AA9" w:rsidRDefault="006F4AA9" w:rsidP="006F4AA9">
      <w:pPr>
        <w:autoSpaceDE w:val="0"/>
        <w:autoSpaceDN w:val="0"/>
        <w:adjustRightInd w:val="0"/>
        <w:spacing w:after="0" w:line="240" w:lineRule="exact"/>
        <w:ind w:firstLine="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4AA9" w:rsidRDefault="006F4AA9" w:rsidP="006F4AA9">
      <w:pPr>
        <w:spacing w:after="0" w:line="480" w:lineRule="auto"/>
        <w:rPr>
          <w:rFonts w:ascii="Georgia" w:eastAsia="Times New Roman" w:hAnsi="Georgia" w:cs="Times New Roman"/>
          <w:szCs w:val="24"/>
          <w:lang w:eastAsia="ru-RU"/>
        </w:rPr>
      </w:pPr>
    </w:p>
    <w:p w:rsidR="006F4AA9" w:rsidRDefault="006F4AA9" w:rsidP="006F4AA9">
      <w:pPr>
        <w:spacing w:after="0" w:line="480" w:lineRule="auto"/>
        <w:rPr>
          <w:rFonts w:ascii="Georgia" w:eastAsia="Times New Roman" w:hAnsi="Georgia" w:cs="Times New Roman"/>
          <w:szCs w:val="24"/>
          <w:lang w:eastAsia="ru-RU"/>
        </w:rPr>
      </w:pPr>
    </w:p>
    <w:p w:rsidR="006F4AA9" w:rsidRDefault="006F4AA9" w:rsidP="006F4AA9">
      <w:pPr>
        <w:spacing w:after="0" w:line="480" w:lineRule="auto"/>
        <w:rPr>
          <w:rFonts w:ascii="Georgia" w:eastAsia="Times New Roman" w:hAnsi="Georgia" w:cs="Times New Roman"/>
          <w:szCs w:val="24"/>
          <w:lang w:eastAsia="ru-RU"/>
        </w:rPr>
      </w:pPr>
    </w:p>
    <w:p w:rsidR="006F4AA9" w:rsidRDefault="006F4AA9" w:rsidP="006F4AA9">
      <w:pPr>
        <w:spacing w:after="0" w:line="480" w:lineRule="auto"/>
        <w:rPr>
          <w:rFonts w:ascii="Georgia" w:eastAsia="Times New Roman" w:hAnsi="Georgia" w:cs="Times New Roman"/>
          <w:szCs w:val="24"/>
          <w:lang w:eastAsia="ru-RU"/>
        </w:rPr>
      </w:pPr>
    </w:p>
    <w:p w:rsidR="006F4AA9" w:rsidRDefault="006F4AA9" w:rsidP="006F4AA9">
      <w:pPr>
        <w:spacing w:after="0" w:line="480" w:lineRule="auto"/>
        <w:rPr>
          <w:rFonts w:ascii="Georgia" w:eastAsia="Times New Roman" w:hAnsi="Georgia" w:cs="Times New Roman"/>
          <w:szCs w:val="24"/>
          <w:lang w:eastAsia="ru-RU"/>
        </w:rPr>
      </w:pPr>
    </w:p>
    <w:p w:rsidR="006F4AA9" w:rsidRDefault="006F4AA9" w:rsidP="006F4AA9">
      <w:pPr>
        <w:spacing w:after="0" w:line="480" w:lineRule="auto"/>
        <w:rPr>
          <w:rFonts w:ascii="Georgia" w:eastAsia="Times New Roman" w:hAnsi="Georgia" w:cs="Times New Roman"/>
          <w:szCs w:val="24"/>
          <w:lang w:eastAsia="ru-RU"/>
        </w:rPr>
      </w:pPr>
    </w:p>
    <w:p w:rsidR="006F4AA9" w:rsidRDefault="006F4AA9" w:rsidP="006F4AA9">
      <w:pPr>
        <w:spacing w:after="0" w:line="480" w:lineRule="auto"/>
        <w:rPr>
          <w:rFonts w:ascii="Georgia" w:eastAsia="Times New Roman" w:hAnsi="Georgia" w:cs="Times New Roman"/>
          <w:szCs w:val="24"/>
          <w:lang w:eastAsia="ru-RU"/>
        </w:rPr>
      </w:pPr>
    </w:p>
    <w:p w:rsidR="006F4AA9" w:rsidRDefault="006F4AA9" w:rsidP="006F4AA9">
      <w:pPr>
        <w:spacing w:after="0" w:line="480" w:lineRule="auto"/>
        <w:rPr>
          <w:rFonts w:ascii="Georgia" w:eastAsia="Times New Roman" w:hAnsi="Georgia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2FD534" wp14:editId="2F131AB6">
                <wp:simplePos x="0" y="0"/>
                <wp:positionH relativeFrom="column">
                  <wp:posOffset>3879215</wp:posOffset>
                </wp:positionH>
                <wp:positionV relativeFrom="paragraph">
                  <wp:posOffset>50800</wp:posOffset>
                </wp:positionV>
                <wp:extent cx="2560955" cy="1619250"/>
                <wp:effectExtent l="76200" t="228600" r="10795" b="19050"/>
                <wp:wrapNone/>
                <wp:docPr id="24" name="Выноска 1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60955" cy="1619250"/>
                        </a:xfrm>
                        <a:prstGeom prst="borderCallout1">
                          <a:avLst>
                            <a:gd name="adj1" fmla="val 92940"/>
                            <a:gd name="adj2" fmla="val -2977"/>
                            <a:gd name="adj3" fmla="val -13648"/>
                            <a:gd name="adj4" fmla="val -2977"/>
                          </a:avLst>
                        </a:prstGeom>
                        <a:gradFill rotWithShape="0">
                          <a:gsLst>
                            <a:gs pos="0">
                              <a:srgbClr val="F2F2F2"/>
                            </a:gs>
                            <a:gs pos="100000">
                              <a:srgbClr val="F2F2F2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19050">
                          <a:solidFill>
                            <a:srgbClr val="5A5A5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08B" w:rsidRPr="00067454" w:rsidRDefault="00EE608B" w:rsidP="006F4AA9">
                            <w:pPr>
                              <w:pStyle w:val="Style7"/>
                              <w:widowControl/>
                              <w:spacing w:line="276" w:lineRule="auto"/>
                              <w:ind w:left="105"/>
                              <w:rPr>
                                <w:rStyle w:val="FontStyle14"/>
                                <w:rFonts w:ascii="Georgia" w:hAnsi="Georgia"/>
                                <w:sz w:val="20"/>
                                <w:szCs w:val="20"/>
                                <w:lang w:val="uk-UA" w:eastAsia="uk-UA"/>
                              </w:rPr>
                            </w:pPr>
                            <w:r w:rsidRPr="00067454">
                              <w:rPr>
                                <w:rStyle w:val="FontStyle14"/>
                                <w:rFonts w:ascii="Georgia" w:hAnsi="Georgia"/>
                                <w:sz w:val="20"/>
                                <w:szCs w:val="20"/>
                                <w:lang w:val="uk-UA" w:eastAsia="uk-UA"/>
                              </w:rPr>
                              <w:t xml:space="preserve">Спільно з шкільним </w:t>
                            </w:r>
                            <w:r>
                              <w:rPr>
                                <w:rStyle w:val="FontStyle14"/>
                                <w:rFonts w:ascii="Georgia" w:hAnsi="Georgia"/>
                                <w:sz w:val="20"/>
                                <w:szCs w:val="20"/>
                                <w:lang w:val="uk-UA" w:eastAsia="uk-UA"/>
                              </w:rPr>
                              <w:t>п</w:t>
                            </w:r>
                            <w:r w:rsidRPr="00067454">
                              <w:rPr>
                                <w:rStyle w:val="FontStyle14"/>
                                <w:rFonts w:ascii="Georgia" w:hAnsi="Georgia"/>
                                <w:sz w:val="20"/>
                                <w:szCs w:val="20"/>
                                <w:lang w:val="uk-UA" w:eastAsia="uk-UA"/>
                              </w:rPr>
                              <w:t xml:space="preserve">сихологом: </w:t>
                            </w:r>
                          </w:p>
                          <w:p w:rsidR="00EE608B" w:rsidRPr="00067454" w:rsidRDefault="00EE608B" w:rsidP="006F4AA9">
                            <w:pPr>
                              <w:pStyle w:val="Style7"/>
                              <w:widowControl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ind w:left="284" w:hanging="142"/>
                              <w:rPr>
                                <w:rStyle w:val="FontStyle14"/>
                                <w:rFonts w:ascii="Georgia" w:hAnsi="Georgia"/>
                                <w:b w:val="0"/>
                                <w:sz w:val="20"/>
                                <w:szCs w:val="20"/>
                                <w:lang w:val="uk-UA" w:eastAsia="uk-UA"/>
                              </w:rPr>
                            </w:pPr>
                            <w:proofErr w:type="spellStart"/>
                            <w:r w:rsidRPr="00067454">
                              <w:rPr>
                                <w:rStyle w:val="FontStyle14"/>
                                <w:rFonts w:ascii="Georgia" w:hAnsi="Georgia"/>
                                <w:b w:val="0"/>
                                <w:sz w:val="20"/>
                                <w:szCs w:val="20"/>
                                <w:lang w:val="uk-UA" w:eastAsia="uk-UA"/>
                              </w:rPr>
                              <w:t>педконсиліум</w:t>
                            </w:r>
                            <w:proofErr w:type="spellEnd"/>
                            <w:r w:rsidRPr="00067454">
                              <w:rPr>
                                <w:rStyle w:val="FontStyle14"/>
                                <w:rFonts w:ascii="Georgia" w:hAnsi="Georgia"/>
                                <w:b w:val="0"/>
                                <w:sz w:val="20"/>
                                <w:szCs w:val="20"/>
                                <w:lang w:val="uk-UA" w:eastAsia="uk-UA"/>
                              </w:rPr>
                              <w:t xml:space="preserve">, </w:t>
                            </w:r>
                          </w:p>
                          <w:p w:rsidR="00EE608B" w:rsidRPr="00067454" w:rsidRDefault="00EE608B" w:rsidP="006F4AA9">
                            <w:pPr>
                              <w:pStyle w:val="Style7"/>
                              <w:widowControl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ind w:left="284" w:hanging="142"/>
                              <w:rPr>
                                <w:rStyle w:val="FontStyle14"/>
                                <w:rFonts w:ascii="Georgia" w:hAnsi="Georgia"/>
                                <w:b w:val="0"/>
                                <w:sz w:val="20"/>
                                <w:szCs w:val="20"/>
                                <w:lang w:val="uk-UA" w:eastAsia="uk-UA"/>
                              </w:rPr>
                            </w:pPr>
                            <w:r w:rsidRPr="00067454">
                              <w:rPr>
                                <w:rStyle w:val="FontStyle14"/>
                                <w:rFonts w:ascii="Georgia" w:hAnsi="Georgia"/>
                                <w:b w:val="0"/>
                                <w:sz w:val="20"/>
                                <w:szCs w:val="20"/>
                                <w:lang w:val="uk-UA" w:eastAsia="uk-UA"/>
                              </w:rPr>
                              <w:t xml:space="preserve">анкетування, </w:t>
                            </w:r>
                          </w:p>
                          <w:p w:rsidR="00EE608B" w:rsidRPr="00067454" w:rsidRDefault="00EE608B" w:rsidP="006F4AA9">
                            <w:pPr>
                              <w:pStyle w:val="Style7"/>
                              <w:widowControl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ind w:left="284" w:hanging="142"/>
                              <w:rPr>
                                <w:rStyle w:val="FontStyle14"/>
                                <w:rFonts w:ascii="Georgia" w:hAnsi="Georgia"/>
                                <w:b w:val="0"/>
                                <w:sz w:val="20"/>
                                <w:szCs w:val="20"/>
                                <w:lang w:val="uk-UA" w:eastAsia="uk-UA"/>
                              </w:rPr>
                            </w:pPr>
                            <w:r w:rsidRPr="00067454">
                              <w:rPr>
                                <w:rStyle w:val="FontStyle14"/>
                                <w:rFonts w:ascii="Georgia" w:hAnsi="Georgia"/>
                                <w:b w:val="0"/>
                                <w:sz w:val="20"/>
                                <w:szCs w:val="20"/>
                                <w:lang w:val="uk-UA" w:eastAsia="uk-UA"/>
                              </w:rPr>
                              <w:t xml:space="preserve">спостереження, </w:t>
                            </w:r>
                          </w:p>
                          <w:p w:rsidR="00EE608B" w:rsidRPr="00067454" w:rsidRDefault="00EE608B" w:rsidP="006F4AA9">
                            <w:pPr>
                              <w:pStyle w:val="Style7"/>
                              <w:widowControl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ind w:left="284" w:hanging="142"/>
                              <w:rPr>
                                <w:rStyle w:val="FontStyle14"/>
                                <w:rFonts w:ascii="Georgia" w:hAnsi="Georgia"/>
                                <w:b w:val="0"/>
                                <w:sz w:val="20"/>
                                <w:szCs w:val="20"/>
                                <w:lang w:val="uk-UA" w:eastAsia="uk-UA"/>
                              </w:rPr>
                            </w:pPr>
                            <w:r w:rsidRPr="00067454">
                              <w:rPr>
                                <w:rStyle w:val="FontStyle14"/>
                                <w:rFonts w:ascii="Georgia" w:hAnsi="Georgia"/>
                                <w:b w:val="0"/>
                                <w:sz w:val="20"/>
                                <w:szCs w:val="20"/>
                                <w:lang w:val="uk-UA" w:eastAsia="uk-UA"/>
                              </w:rPr>
                              <w:t xml:space="preserve">тестування, </w:t>
                            </w:r>
                          </w:p>
                          <w:p w:rsidR="00EE608B" w:rsidRPr="005A5945" w:rsidRDefault="00EE608B" w:rsidP="006F4AA9">
                            <w:pPr>
                              <w:pStyle w:val="Style7"/>
                              <w:widowControl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ind w:left="284" w:hanging="142"/>
                              <w:rPr>
                                <w:rStyle w:val="FontStyle14"/>
                                <w:b w:val="0"/>
                                <w:bCs w:val="0"/>
                              </w:rPr>
                            </w:pPr>
                            <w:r w:rsidRPr="005A5945">
                              <w:rPr>
                                <w:rStyle w:val="FontStyle14"/>
                                <w:rFonts w:ascii="Georgia" w:hAnsi="Georgia"/>
                                <w:b w:val="0"/>
                                <w:sz w:val="20"/>
                                <w:szCs w:val="20"/>
                                <w:lang w:val="uk-UA" w:eastAsia="uk-UA"/>
                              </w:rPr>
                              <w:t>вивчення продуктів діяльності,</w:t>
                            </w:r>
                          </w:p>
                          <w:p w:rsidR="00EE608B" w:rsidRDefault="00EE608B" w:rsidP="006F4AA9">
                            <w:pPr>
                              <w:pStyle w:val="Style7"/>
                              <w:widowControl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ind w:left="284" w:hanging="142"/>
                            </w:pPr>
                            <w:r w:rsidRPr="005A5945">
                              <w:rPr>
                                <w:rStyle w:val="FontStyle14"/>
                                <w:rFonts w:ascii="Georgia" w:hAnsi="Georgia"/>
                                <w:b w:val="0"/>
                                <w:sz w:val="20"/>
                                <w:szCs w:val="20"/>
                                <w:lang w:val="uk-UA" w:eastAsia="uk-UA"/>
                              </w:rPr>
                              <w:t>складання програм розвитку особистості учня і учнівського колективу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1 24" o:spid="_x0000_s1029" type="#_x0000_t47" style="position:absolute;margin-left:305.45pt;margin-top:4pt;width:201.65pt;height:12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" adj="-643,-2948,-643,20075" fillcolor="#f2f2f2" strokecolor="#5a5a5a" strokeweight="1.5pt">
                <v:fill color2="#fcfcfc" angle="45" focus="100%" type="gradient"/>
                <v:textbox>
                  <w:txbxContent>
                    <w:p w:rsidR="0053278F" w:rsidRPr="00067454" w:rsidRDefault="0053278F" w:rsidP="006F4AA9">
                      <w:pPr>
                        <w:pStyle w:val="Style7"/>
                        <w:widowControl/>
                        <w:spacing w:line="276" w:lineRule="auto"/>
                        <w:ind w:left="105"/>
                        <w:rPr>
                          <w:rStyle w:val="FontStyle14"/>
                          <w:rFonts w:ascii="Georgia" w:hAnsi="Georgia"/>
                          <w:sz w:val="20"/>
                          <w:szCs w:val="20"/>
                          <w:lang w:val="uk-UA" w:eastAsia="uk-UA"/>
                        </w:rPr>
                      </w:pPr>
                      <w:r w:rsidRPr="00067454">
                        <w:rPr>
                          <w:rStyle w:val="FontStyle14"/>
                          <w:rFonts w:ascii="Georgia" w:hAnsi="Georgia"/>
                          <w:sz w:val="20"/>
                          <w:szCs w:val="20"/>
                          <w:lang w:val="uk-UA" w:eastAsia="uk-UA"/>
                        </w:rPr>
                        <w:t xml:space="preserve">Спільно з шкільним </w:t>
                      </w:r>
                      <w:r>
                        <w:rPr>
                          <w:rStyle w:val="FontStyle14"/>
                          <w:rFonts w:ascii="Georgia" w:hAnsi="Georgia"/>
                          <w:sz w:val="20"/>
                          <w:szCs w:val="20"/>
                          <w:lang w:val="uk-UA" w:eastAsia="uk-UA"/>
                        </w:rPr>
                        <w:t>п</w:t>
                      </w:r>
                      <w:r w:rsidRPr="00067454">
                        <w:rPr>
                          <w:rStyle w:val="FontStyle14"/>
                          <w:rFonts w:ascii="Georgia" w:hAnsi="Georgia"/>
                          <w:sz w:val="20"/>
                          <w:szCs w:val="20"/>
                          <w:lang w:val="uk-UA" w:eastAsia="uk-UA"/>
                        </w:rPr>
                        <w:t xml:space="preserve">сихологом: </w:t>
                      </w:r>
                    </w:p>
                    <w:p w:rsidR="0053278F" w:rsidRPr="00067454" w:rsidRDefault="0053278F" w:rsidP="006F4AA9">
                      <w:pPr>
                        <w:pStyle w:val="Style7"/>
                        <w:widowControl/>
                        <w:numPr>
                          <w:ilvl w:val="0"/>
                          <w:numId w:val="16"/>
                        </w:numPr>
                        <w:spacing w:line="276" w:lineRule="auto"/>
                        <w:ind w:left="284" w:hanging="142"/>
                        <w:rPr>
                          <w:rStyle w:val="FontStyle14"/>
                          <w:rFonts w:ascii="Georgia" w:hAnsi="Georgia"/>
                          <w:b w:val="0"/>
                          <w:sz w:val="20"/>
                          <w:szCs w:val="20"/>
                          <w:lang w:val="uk-UA" w:eastAsia="uk-UA"/>
                        </w:rPr>
                      </w:pPr>
                      <w:proofErr w:type="spellStart"/>
                      <w:r w:rsidRPr="00067454">
                        <w:rPr>
                          <w:rStyle w:val="FontStyle14"/>
                          <w:rFonts w:ascii="Georgia" w:hAnsi="Georgia"/>
                          <w:b w:val="0"/>
                          <w:sz w:val="20"/>
                          <w:szCs w:val="20"/>
                          <w:lang w:val="uk-UA" w:eastAsia="uk-UA"/>
                        </w:rPr>
                        <w:t>педконсиліум</w:t>
                      </w:r>
                      <w:proofErr w:type="spellEnd"/>
                      <w:r w:rsidRPr="00067454">
                        <w:rPr>
                          <w:rStyle w:val="FontStyle14"/>
                          <w:rFonts w:ascii="Georgia" w:hAnsi="Georgia"/>
                          <w:b w:val="0"/>
                          <w:sz w:val="20"/>
                          <w:szCs w:val="20"/>
                          <w:lang w:val="uk-UA" w:eastAsia="uk-UA"/>
                        </w:rPr>
                        <w:t xml:space="preserve">, </w:t>
                      </w:r>
                    </w:p>
                    <w:p w:rsidR="0053278F" w:rsidRPr="00067454" w:rsidRDefault="0053278F" w:rsidP="006F4AA9">
                      <w:pPr>
                        <w:pStyle w:val="Style7"/>
                        <w:widowControl/>
                        <w:numPr>
                          <w:ilvl w:val="0"/>
                          <w:numId w:val="16"/>
                        </w:numPr>
                        <w:spacing w:line="276" w:lineRule="auto"/>
                        <w:ind w:left="284" w:hanging="142"/>
                        <w:rPr>
                          <w:rStyle w:val="FontStyle14"/>
                          <w:rFonts w:ascii="Georgia" w:hAnsi="Georgia"/>
                          <w:b w:val="0"/>
                          <w:sz w:val="20"/>
                          <w:szCs w:val="20"/>
                          <w:lang w:val="uk-UA" w:eastAsia="uk-UA"/>
                        </w:rPr>
                      </w:pPr>
                      <w:r w:rsidRPr="00067454">
                        <w:rPr>
                          <w:rStyle w:val="FontStyle14"/>
                          <w:rFonts w:ascii="Georgia" w:hAnsi="Georgia"/>
                          <w:b w:val="0"/>
                          <w:sz w:val="20"/>
                          <w:szCs w:val="20"/>
                          <w:lang w:val="uk-UA" w:eastAsia="uk-UA"/>
                        </w:rPr>
                        <w:t xml:space="preserve">анкетування, </w:t>
                      </w:r>
                    </w:p>
                    <w:p w:rsidR="0053278F" w:rsidRPr="00067454" w:rsidRDefault="0053278F" w:rsidP="006F4AA9">
                      <w:pPr>
                        <w:pStyle w:val="Style7"/>
                        <w:widowControl/>
                        <w:numPr>
                          <w:ilvl w:val="0"/>
                          <w:numId w:val="16"/>
                        </w:numPr>
                        <w:spacing w:line="276" w:lineRule="auto"/>
                        <w:ind w:left="284" w:hanging="142"/>
                        <w:rPr>
                          <w:rStyle w:val="FontStyle14"/>
                          <w:rFonts w:ascii="Georgia" w:hAnsi="Georgia"/>
                          <w:b w:val="0"/>
                          <w:sz w:val="20"/>
                          <w:szCs w:val="20"/>
                          <w:lang w:val="uk-UA" w:eastAsia="uk-UA"/>
                        </w:rPr>
                      </w:pPr>
                      <w:r w:rsidRPr="00067454">
                        <w:rPr>
                          <w:rStyle w:val="FontStyle14"/>
                          <w:rFonts w:ascii="Georgia" w:hAnsi="Georgia"/>
                          <w:b w:val="0"/>
                          <w:sz w:val="20"/>
                          <w:szCs w:val="20"/>
                          <w:lang w:val="uk-UA" w:eastAsia="uk-UA"/>
                        </w:rPr>
                        <w:t xml:space="preserve">спостереження, </w:t>
                      </w:r>
                    </w:p>
                    <w:p w:rsidR="0053278F" w:rsidRPr="00067454" w:rsidRDefault="0053278F" w:rsidP="006F4AA9">
                      <w:pPr>
                        <w:pStyle w:val="Style7"/>
                        <w:widowControl/>
                        <w:numPr>
                          <w:ilvl w:val="0"/>
                          <w:numId w:val="16"/>
                        </w:numPr>
                        <w:spacing w:line="276" w:lineRule="auto"/>
                        <w:ind w:left="284" w:hanging="142"/>
                        <w:rPr>
                          <w:rStyle w:val="FontStyle14"/>
                          <w:rFonts w:ascii="Georgia" w:hAnsi="Georgia"/>
                          <w:b w:val="0"/>
                          <w:sz w:val="20"/>
                          <w:szCs w:val="20"/>
                          <w:lang w:val="uk-UA" w:eastAsia="uk-UA"/>
                        </w:rPr>
                      </w:pPr>
                      <w:r w:rsidRPr="00067454">
                        <w:rPr>
                          <w:rStyle w:val="FontStyle14"/>
                          <w:rFonts w:ascii="Georgia" w:hAnsi="Georgia"/>
                          <w:b w:val="0"/>
                          <w:sz w:val="20"/>
                          <w:szCs w:val="20"/>
                          <w:lang w:val="uk-UA" w:eastAsia="uk-UA"/>
                        </w:rPr>
                        <w:t xml:space="preserve">тестування, </w:t>
                      </w:r>
                    </w:p>
                    <w:p w:rsidR="0053278F" w:rsidRPr="005A5945" w:rsidRDefault="0053278F" w:rsidP="006F4AA9">
                      <w:pPr>
                        <w:pStyle w:val="Style7"/>
                        <w:widowControl/>
                        <w:numPr>
                          <w:ilvl w:val="0"/>
                          <w:numId w:val="16"/>
                        </w:numPr>
                        <w:spacing w:line="276" w:lineRule="auto"/>
                        <w:ind w:left="284" w:hanging="142"/>
                        <w:rPr>
                          <w:rStyle w:val="FontStyle14"/>
                          <w:b w:val="0"/>
                          <w:bCs w:val="0"/>
                        </w:rPr>
                      </w:pPr>
                      <w:r w:rsidRPr="005A5945">
                        <w:rPr>
                          <w:rStyle w:val="FontStyle14"/>
                          <w:rFonts w:ascii="Georgia" w:hAnsi="Georgia"/>
                          <w:b w:val="0"/>
                          <w:sz w:val="20"/>
                          <w:szCs w:val="20"/>
                          <w:lang w:val="uk-UA" w:eastAsia="uk-UA"/>
                        </w:rPr>
                        <w:t>вивчення продуктів діяльності,</w:t>
                      </w:r>
                    </w:p>
                    <w:p w:rsidR="0053278F" w:rsidRDefault="0053278F" w:rsidP="006F4AA9">
                      <w:pPr>
                        <w:pStyle w:val="Style7"/>
                        <w:widowControl/>
                        <w:numPr>
                          <w:ilvl w:val="0"/>
                          <w:numId w:val="16"/>
                        </w:numPr>
                        <w:spacing w:line="276" w:lineRule="auto"/>
                        <w:ind w:left="284" w:hanging="142"/>
                      </w:pPr>
                      <w:r w:rsidRPr="005A5945">
                        <w:rPr>
                          <w:rStyle w:val="FontStyle14"/>
                          <w:rFonts w:ascii="Georgia" w:hAnsi="Georgia"/>
                          <w:b w:val="0"/>
                          <w:sz w:val="20"/>
                          <w:szCs w:val="20"/>
                          <w:lang w:val="uk-UA" w:eastAsia="uk-UA"/>
                        </w:rPr>
                        <w:t>складання програм розвитку особистості учня і учнівського колективу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CE0A3F" wp14:editId="5C6BF5B7">
                <wp:simplePos x="0" y="0"/>
                <wp:positionH relativeFrom="column">
                  <wp:posOffset>480695</wp:posOffset>
                </wp:positionH>
                <wp:positionV relativeFrom="paragraph">
                  <wp:posOffset>168910</wp:posOffset>
                </wp:positionV>
                <wp:extent cx="2615565" cy="1633220"/>
                <wp:effectExtent l="76200" t="247650" r="13335" b="24130"/>
                <wp:wrapNone/>
                <wp:docPr id="23" name="Выноска 1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5565" cy="1633220"/>
                        </a:xfrm>
                        <a:prstGeom prst="borderCallout1">
                          <a:avLst>
                            <a:gd name="adj1" fmla="val 93000"/>
                            <a:gd name="adj2" fmla="val -2912"/>
                            <a:gd name="adj3" fmla="val -15162"/>
                            <a:gd name="adj4" fmla="val -2912"/>
                          </a:avLst>
                        </a:prstGeom>
                        <a:gradFill rotWithShape="0">
                          <a:gsLst>
                            <a:gs pos="0">
                              <a:srgbClr val="F2F2F2"/>
                            </a:gs>
                            <a:gs pos="100000">
                              <a:srgbClr val="F2F2F2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19050">
                          <a:solidFill>
                            <a:srgbClr val="5A5A5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08B" w:rsidRPr="00067454" w:rsidRDefault="00EE608B" w:rsidP="006F4AA9">
                            <w:pPr>
                              <w:pStyle w:val="Style8"/>
                              <w:widowControl/>
                              <w:spacing w:line="276" w:lineRule="auto"/>
                              <w:ind w:left="105" w:right="-161"/>
                              <w:rPr>
                                <w:rStyle w:val="FontStyle14"/>
                                <w:rFonts w:ascii="Georgia" w:hAnsi="Georgia"/>
                                <w:b w:val="0"/>
                                <w:bCs w:val="0"/>
                                <w:sz w:val="20"/>
                                <w:szCs w:val="20"/>
                                <w:lang w:val="uk-UA" w:eastAsia="uk-UA"/>
                              </w:rPr>
                            </w:pPr>
                            <w:r w:rsidRPr="00067454">
                              <w:rPr>
                                <w:rStyle w:val="FontStyle17"/>
                                <w:b/>
                                <w:sz w:val="20"/>
                                <w:szCs w:val="20"/>
                                <w:lang w:val="uk-UA" w:eastAsia="uk-UA"/>
                              </w:rPr>
                              <w:t>Форми роботи</w:t>
                            </w:r>
                            <w:r>
                              <w:rPr>
                                <w:rStyle w:val="FontStyle17"/>
                                <w:b/>
                                <w:sz w:val="20"/>
                                <w:szCs w:val="20"/>
                                <w:lang w:val="uk-UA" w:eastAsia="uk-UA"/>
                              </w:rPr>
                              <w:t xml:space="preserve">, </w:t>
                            </w:r>
                            <w:r w:rsidRPr="00067454">
                              <w:rPr>
                                <w:rStyle w:val="FontStyle16"/>
                                <w:rFonts w:ascii="Georgia" w:hAnsi="Georgia"/>
                                <w:smallCaps w:val="0"/>
                                <w:sz w:val="20"/>
                                <w:szCs w:val="20"/>
                                <w:lang w:val="uk-UA" w:eastAsia="uk-UA"/>
                              </w:rPr>
                              <w:t>спільні</w:t>
                            </w:r>
                            <w:r w:rsidRPr="00067454">
                              <w:rPr>
                                <w:rStyle w:val="FontStyle16"/>
                                <w:rFonts w:ascii="Georgia" w:hAnsi="Georgia"/>
                                <w:b w:val="0"/>
                                <w:smallCaps w:val="0"/>
                                <w:sz w:val="20"/>
                                <w:szCs w:val="20"/>
                                <w:lang w:val="uk-UA" w:eastAsia="uk-UA"/>
                              </w:rPr>
                              <w:t xml:space="preserve"> </w:t>
                            </w:r>
                            <w:r w:rsidRPr="00067454">
                              <w:rPr>
                                <w:rStyle w:val="FontStyle13"/>
                                <w:rFonts w:ascii="Georgia" w:hAnsi="Georgia"/>
                                <w:b/>
                                <w:sz w:val="20"/>
                                <w:szCs w:val="20"/>
                                <w:lang w:val="uk-UA" w:eastAsia="uk-UA"/>
                              </w:rPr>
                              <w:t xml:space="preserve">з шкільним </w:t>
                            </w:r>
                            <w:r>
                              <w:rPr>
                                <w:rStyle w:val="FontStyle13"/>
                                <w:rFonts w:ascii="Georgia" w:hAnsi="Georgia"/>
                                <w:b/>
                                <w:sz w:val="20"/>
                                <w:szCs w:val="20"/>
                                <w:lang w:val="uk-UA" w:eastAsia="uk-UA"/>
                              </w:rPr>
                              <w:t>б</w:t>
                            </w:r>
                            <w:r w:rsidRPr="00067454">
                              <w:rPr>
                                <w:rStyle w:val="FontStyle16"/>
                                <w:rFonts w:ascii="Georgia" w:hAnsi="Georgia"/>
                                <w:smallCaps w:val="0"/>
                                <w:sz w:val="20"/>
                                <w:szCs w:val="20"/>
                                <w:lang w:val="uk-UA" w:eastAsia="uk-UA"/>
                              </w:rPr>
                              <w:t>ібліотекарем</w:t>
                            </w:r>
                            <w:r w:rsidRPr="00067454">
                              <w:rPr>
                                <w:rStyle w:val="FontStyle14"/>
                                <w:rFonts w:ascii="Georgia" w:hAnsi="Georgia"/>
                                <w:b w:val="0"/>
                                <w:sz w:val="20"/>
                                <w:szCs w:val="20"/>
                                <w:lang w:val="uk-UA" w:eastAsia="uk-UA"/>
                              </w:rPr>
                              <w:t>:</w:t>
                            </w:r>
                          </w:p>
                          <w:p w:rsidR="00EE608B" w:rsidRPr="00067454" w:rsidRDefault="00EE608B" w:rsidP="006F4AA9">
                            <w:pPr>
                              <w:pStyle w:val="Style9"/>
                              <w:widowControl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355"/>
                              </w:tabs>
                              <w:spacing w:line="276" w:lineRule="auto"/>
                              <w:ind w:left="357" w:hanging="215"/>
                              <w:rPr>
                                <w:rStyle w:val="FontStyle14"/>
                                <w:rFonts w:ascii="Georgia" w:hAnsi="Georgia"/>
                                <w:b w:val="0"/>
                                <w:sz w:val="20"/>
                                <w:szCs w:val="20"/>
                                <w:lang w:val="uk-UA" w:eastAsia="uk-UA"/>
                              </w:rPr>
                            </w:pPr>
                            <w:r w:rsidRPr="00067454">
                              <w:rPr>
                                <w:rStyle w:val="FontStyle14"/>
                                <w:rFonts w:ascii="Georgia" w:hAnsi="Georgia"/>
                                <w:b w:val="0"/>
                                <w:sz w:val="20"/>
                                <w:szCs w:val="20"/>
                                <w:lang w:val="uk-UA" w:eastAsia="uk-UA"/>
                              </w:rPr>
                              <w:t xml:space="preserve">керівництво читання, </w:t>
                            </w:r>
                          </w:p>
                          <w:p w:rsidR="00EE608B" w:rsidRPr="00067454" w:rsidRDefault="00EE608B" w:rsidP="006F4AA9">
                            <w:pPr>
                              <w:pStyle w:val="Style9"/>
                              <w:widowControl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355"/>
                              </w:tabs>
                              <w:spacing w:line="276" w:lineRule="auto"/>
                              <w:ind w:left="357" w:hanging="215"/>
                              <w:rPr>
                                <w:rStyle w:val="FontStyle14"/>
                                <w:rFonts w:ascii="Georgia" w:hAnsi="Georgia"/>
                                <w:b w:val="0"/>
                                <w:sz w:val="20"/>
                                <w:szCs w:val="20"/>
                                <w:lang w:val="uk-UA" w:eastAsia="uk-UA"/>
                              </w:rPr>
                            </w:pPr>
                            <w:r w:rsidRPr="00067454">
                              <w:rPr>
                                <w:rStyle w:val="FontStyle14"/>
                                <w:rFonts w:ascii="Georgia" w:hAnsi="Georgia"/>
                                <w:b w:val="0"/>
                                <w:sz w:val="20"/>
                                <w:szCs w:val="20"/>
                                <w:lang w:val="uk-UA" w:eastAsia="uk-UA"/>
                              </w:rPr>
                              <w:t xml:space="preserve">аналіз читацьких формулярів, </w:t>
                            </w:r>
                          </w:p>
                          <w:p w:rsidR="00EE608B" w:rsidRPr="00067454" w:rsidRDefault="00EE608B" w:rsidP="006F4AA9">
                            <w:pPr>
                              <w:pStyle w:val="Style9"/>
                              <w:widowControl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355"/>
                              </w:tabs>
                              <w:spacing w:line="276" w:lineRule="auto"/>
                              <w:ind w:left="357" w:hanging="215"/>
                              <w:rPr>
                                <w:rStyle w:val="FontStyle14"/>
                                <w:rFonts w:ascii="Georgia" w:hAnsi="Georgia"/>
                                <w:b w:val="0"/>
                                <w:sz w:val="20"/>
                                <w:szCs w:val="20"/>
                                <w:lang w:val="uk-UA" w:eastAsia="uk-UA"/>
                              </w:rPr>
                            </w:pPr>
                            <w:r w:rsidRPr="00067454">
                              <w:rPr>
                                <w:rStyle w:val="FontStyle14"/>
                                <w:rFonts w:ascii="Georgia" w:hAnsi="Georgia"/>
                                <w:b w:val="0"/>
                                <w:sz w:val="20"/>
                                <w:szCs w:val="20"/>
                                <w:lang w:val="uk-UA" w:eastAsia="uk-UA"/>
                              </w:rPr>
                              <w:t>бібліотечно-бібліографічні заняття;</w:t>
                            </w:r>
                          </w:p>
                          <w:p w:rsidR="00EE608B" w:rsidRPr="005A5945" w:rsidRDefault="00EE608B" w:rsidP="006F4AA9">
                            <w:pPr>
                              <w:pStyle w:val="Style9"/>
                              <w:widowControl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355"/>
                              </w:tabs>
                              <w:spacing w:line="276" w:lineRule="auto"/>
                              <w:ind w:left="357" w:hanging="215"/>
                              <w:rPr>
                                <w:rStyle w:val="FontStyle14"/>
                                <w:b w:val="0"/>
                                <w:bCs w:val="0"/>
                              </w:rPr>
                            </w:pPr>
                            <w:r w:rsidRPr="005A5945">
                              <w:rPr>
                                <w:rStyle w:val="FontStyle14"/>
                                <w:rFonts w:ascii="Georgia" w:hAnsi="Georgia"/>
                                <w:b w:val="0"/>
                                <w:sz w:val="20"/>
                                <w:szCs w:val="20"/>
                                <w:lang w:val="uk-UA" w:eastAsia="uk-UA"/>
                              </w:rPr>
                              <w:t xml:space="preserve">захист </w:t>
                            </w:r>
                            <w:proofErr w:type="spellStart"/>
                            <w:r w:rsidRPr="005A5945">
                              <w:rPr>
                                <w:rStyle w:val="FontStyle14"/>
                                <w:rFonts w:ascii="Georgia" w:hAnsi="Georgia"/>
                                <w:b w:val="0"/>
                                <w:sz w:val="20"/>
                                <w:szCs w:val="20"/>
                                <w:lang w:val="uk-UA" w:eastAsia="uk-UA"/>
                              </w:rPr>
                              <w:t>читатських</w:t>
                            </w:r>
                            <w:proofErr w:type="spellEnd"/>
                            <w:r w:rsidRPr="005A5945">
                              <w:rPr>
                                <w:rStyle w:val="FontStyle14"/>
                                <w:rFonts w:ascii="Georgia" w:hAnsi="Georgia"/>
                                <w:b w:val="0"/>
                                <w:sz w:val="20"/>
                                <w:szCs w:val="20"/>
                                <w:lang w:val="uk-UA" w:eastAsia="uk-UA"/>
                              </w:rPr>
                              <w:t xml:space="preserve"> формулярів;</w:t>
                            </w:r>
                          </w:p>
                          <w:p w:rsidR="00EE608B" w:rsidRDefault="00EE608B" w:rsidP="006F4AA9">
                            <w:pPr>
                              <w:pStyle w:val="Style9"/>
                              <w:widowControl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355"/>
                              </w:tabs>
                              <w:spacing w:line="276" w:lineRule="auto"/>
                              <w:ind w:left="357" w:hanging="215"/>
                            </w:pPr>
                            <w:r w:rsidRPr="001C3E59">
                              <w:rPr>
                                <w:rStyle w:val="FontStyle14"/>
                                <w:rFonts w:ascii="Georgia" w:hAnsi="Georgia"/>
                                <w:b w:val="0"/>
                                <w:sz w:val="20"/>
                                <w:szCs w:val="20"/>
                                <w:lang w:val="uk-UA" w:eastAsia="uk-UA"/>
                              </w:rPr>
                              <w:t>презентація нових книг, вечори поезії та інші форми пропаганди книги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1 23" o:spid="_x0000_s1030" type="#_x0000_t47" style="position:absolute;margin-left:37.85pt;margin-top:13.3pt;width:205.95pt;height:128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" adj="-629,-3275,-629,20088" fillcolor="#f2f2f2" strokecolor="#5a5a5a" strokeweight="1.5pt">
                <v:fill color2="#fcfcfc" angle="45" focus="100%" type="gradient"/>
                <v:textbox>
                  <w:txbxContent>
                    <w:p w:rsidR="0053278F" w:rsidRPr="00067454" w:rsidRDefault="0053278F" w:rsidP="006F4AA9">
                      <w:pPr>
                        <w:pStyle w:val="Style8"/>
                        <w:widowControl/>
                        <w:spacing w:line="276" w:lineRule="auto"/>
                        <w:ind w:left="105" w:right="-161"/>
                        <w:rPr>
                          <w:rStyle w:val="FontStyle14"/>
                          <w:rFonts w:ascii="Georgia" w:hAnsi="Georgia"/>
                          <w:b w:val="0"/>
                          <w:bCs w:val="0"/>
                          <w:sz w:val="20"/>
                          <w:szCs w:val="20"/>
                          <w:lang w:val="uk-UA" w:eastAsia="uk-UA"/>
                        </w:rPr>
                      </w:pPr>
                      <w:r w:rsidRPr="00067454">
                        <w:rPr>
                          <w:rStyle w:val="FontStyle17"/>
                          <w:b/>
                          <w:sz w:val="20"/>
                          <w:szCs w:val="20"/>
                          <w:lang w:val="uk-UA" w:eastAsia="uk-UA"/>
                        </w:rPr>
                        <w:t>Форми роботи</w:t>
                      </w:r>
                      <w:r>
                        <w:rPr>
                          <w:rStyle w:val="FontStyle17"/>
                          <w:b/>
                          <w:sz w:val="20"/>
                          <w:szCs w:val="20"/>
                          <w:lang w:val="uk-UA" w:eastAsia="uk-UA"/>
                        </w:rPr>
                        <w:t xml:space="preserve">, </w:t>
                      </w:r>
                      <w:r w:rsidRPr="00067454">
                        <w:rPr>
                          <w:rStyle w:val="FontStyle16"/>
                          <w:rFonts w:ascii="Georgia" w:hAnsi="Georgia"/>
                          <w:smallCaps w:val="0"/>
                          <w:sz w:val="20"/>
                          <w:szCs w:val="20"/>
                          <w:lang w:val="uk-UA" w:eastAsia="uk-UA"/>
                        </w:rPr>
                        <w:t>спільні</w:t>
                      </w:r>
                      <w:r w:rsidRPr="00067454">
                        <w:rPr>
                          <w:rStyle w:val="FontStyle16"/>
                          <w:rFonts w:ascii="Georgia" w:hAnsi="Georgia"/>
                          <w:b w:val="0"/>
                          <w:smallCaps w:val="0"/>
                          <w:sz w:val="20"/>
                          <w:szCs w:val="20"/>
                          <w:lang w:val="uk-UA" w:eastAsia="uk-UA"/>
                        </w:rPr>
                        <w:t xml:space="preserve"> </w:t>
                      </w:r>
                      <w:r w:rsidRPr="00067454">
                        <w:rPr>
                          <w:rStyle w:val="FontStyle13"/>
                          <w:rFonts w:ascii="Georgia" w:hAnsi="Georgia"/>
                          <w:b/>
                          <w:sz w:val="20"/>
                          <w:szCs w:val="20"/>
                          <w:lang w:val="uk-UA" w:eastAsia="uk-UA"/>
                        </w:rPr>
                        <w:t xml:space="preserve">з шкільним </w:t>
                      </w:r>
                      <w:r>
                        <w:rPr>
                          <w:rStyle w:val="FontStyle13"/>
                          <w:rFonts w:ascii="Georgia" w:hAnsi="Georgia"/>
                          <w:b/>
                          <w:sz w:val="20"/>
                          <w:szCs w:val="20"/>
                          <w:lang w:val="uk-UA" w:eastAsia="uk-UA"/>
                        </w:rPr>
                        <w:t>б</w:t>
                      </w:r>
                      <w:r w:rsidRPr="00067454">
                        <w:rPr>
                          <w:rStyle w:val="FontStyle16"/>
                          <w:rFonts w:ascii="Georgia" w:hAnsi="Georgia"/>
                          <w:smallCaps w:val="0"/>
                          <w:sz w:val="20"/>
                          <w:szCs w:val="20"/>
                          <w:lang w:val="uk-UA" w:eastAsia="uk-UA"/>
                        </w:rPr>
                        <w:t>ібліотекарем</w:t>
                      </w:r>
                      <w:r w:rsidRPr="00067454">
                        <w:rPr>
                          <w:rStyle w:val="FontStyle14"/>
                          <w:rFonts w:ascii="Georgia" w:hAnsi="Georgia"/>
                          <w:b w:val="0"/>
                          <w:sz w:val="20"/>
                          <w:szCs w:val="20"/>
                          <w:lang w:val="uk-UA" w:eastAsia="uk-UA"/>
                        </w:rPr>
                        <w:t>:</w:t>
                      </w:r>
                    </w:p>
                    <w:p w:rsidR="0053278F" w:rsidRPr="00067454" w:rsidRDefault="0053278F" w:rsidP="006F4AA9">
                      <w:pPr>
                        <w:pStyle w:val="Style9"/>
                        <w:widowControl/>
                        <w:numPr>
                          <w:ilvl w:val="0"/>
                          <w:numId w:val="15"/>
                        </w:numPr>
                        <w:tabs>
                          <w:tab w:val="left" w:pos="355"/>
                        </w:tabs>
                        <w:spacing w:line="276" w:lineRule="auto"/>
                        <w:ind w:left="357" w:hanging="215"/>
                        <w:rPr>
                          <w:rStyle w:val="FontStyle14"/>
                          <w:rFonts w:ascii="Georgia" w:hAnsi="Georgia"/>
                          <w:b w:val="0"/>
                          <w:sz w:val="20"/>
                          <w:szCs w:val="20"/>
                          <w:lang w:val="uk-UA" w:eastAsia="uk-UA"/>
                        </w:rPr>
                      </w:pPr>
                      <w:r w:rsidRPr="00067454">
                        <w:rPr>
                          <w:rStyle w:val="FontStyle14"/>
                          <w:rFonts w:ascii="Georgia" w:hAnsi="Georgia"/>
                          <w:b w:val="0"/>
                          <w:sz w:val="20"/>
                          <w:szCs w:val="20"/>
                          <w:lang w:val="uk-UA" w:eastAsia="uk-UA"/>
                        </w:rPr>
                        <w:t xml:space="preserve">керівництво читання, </w:t>
                      </w:r>
                    </w:p>
                    <w:p w:rsidR="0053278F" w:rsidRPr="00067454" w:rsidRDefault="0053278F" w:rsidP="006F4AA9">
                      <w:pPr>
                        <w:pStyle w:val="Style9"/>
                        <w:widowControl/>
                        <w:numPr>
                          <w:ilvl w:val="0"/>
                          <w:numId w:val="15"/>
                        </w:numPr>
                        <w:tabs>
                          <w:tab w:val="left" w:pos="355"/>
                        </w:tabs>
                        <w:spacing w:line="276" w:lineRule="auto"/>
                        <w:ind w:left="357" w:hanging="215"/>
                        <w:rPr>
                          <w:rStyle w:val="FontStyle14"/>
                          <w:rFonts w:ascii="Georgia" w:hAnsi="Georgia"/>
                          <w:b w:val="0"/>
                          <w:sz w:val="20"/>
                          <w:szCs w:val="20"/>
                          <w:lang w:val="uk-UA" w:eastAsia="uk-UA"/>
                        </w:rPr>
                      </w:pPr>
                      <w:r w:rsidRPr="00067454">
                        <w:rPr>
                          <w:rStyle w:val="FontStyle14"/>
                          <w:rFonts w:ascii="Georgia" w:hAnsi="Georgia"/>
                          <w:b w:val="0"/>
                          <w:sz w:val="20"/>
                          <w:szCs w:val="20"/>
                          <w:lang w:val="uk-UA" w:eastAsia="uk-UA"/>
                        </w:rPr>
                        <w:t xml:space="preserve">аналіз читацьких формулярів, </w:t>
                      </w:r>
                    </w:p>
                    <w:p w:rsidR="0053278F" w:rsidRPr="00067454" w:rsidRDefault="0053278F" w:rsidP="006F4AA9">
                      <w:pPr>
                        <w:pStyle w:val="Style9"/>
                        <w:widowControl/>
                        <w:numPr>
                          <w:ilvl w:val="0"/>
                          <w:numId w:val="15"/>
                        </w:numPr>
                        <w:tabs>
                          <w:tab w:val="left" w:pos="355"/>
                        </w:tabs>
                        <w:spacing w:line="276" w:lineRule="auto"/>
                        <w:ind w:left="357" w:hanging="215"/>
                        <w:rPr>
                          <w:rStyle w:val="FontStyle14"/>
                          <w:rFonts w:ascii="Georgia" w:hAnsi="Georgia"/>
                          <w:b w:val="0"/>
                          <w:sz w:val="20"/>
                          <w:szCs w:val="20"/>
                          <w:lang w:val="uk-UA" w:eastAsia="uk-UA"/>
                        </w:rPr>
                      </w:pPr>
                      <w:r w:rsidRPr="00067454">
                        <w:rPr>
                          <w:rStyle w:val="FontStyle14"/>
                          <w:rFonts w:ascii="Georgia" w:hAnsi="Georgia"/>
                          <w:b w:val="0"/>
                          <w:sz w:val="20"/>
                          <w:szCs w:val="20"/>
                          <w:lang w:val="uk-UA" w:eastAsia="uk-UA"/>
                        </w:rPr>
                        <w:t>бібліотечно-бібліографічні заняття;</w:t>
                      </w:r>
                    </w:p>
                    <w:p w:rsidR="0053278F" w:rsidRPr="005A5945" w:rsidRDefault="0053278F" w:rsidP="006F4AA9">
                      <w:pPr>
                        <w:pStyle w:val="Style9"/>
                        <w:widowControl/>
                        <w:numPr>
                          <w:ilvl w:val="0"/>
                          <w:numId w:val="15"/>
                        </w:numPr>
                        <w:tabs>
                          <w:tab w:val="left" w:pos="355"/>
                        </w:tabs>
                        <w:spacing w:line="276" w:lineRule="auto"/>
                        <w:ind w:left="357" w:hanging="215"/>
                        <w:rPr>
                          <w:rStyle w:val="FontStyle14"/>
                          <w:b w:val="0"/>
                          <w:bCs w:val="0"/>
                        </w:rPr>
                      </w:pPr>
                      <w:r w:rsidRPr="005A5945">
                        <w:rPr>
                          <w:rStyle w:val="FontStyle14"/>
                          <w:rFonts w:ascii="Georgia" w:hAnsi="Georgia"/>
                          <w:b w:val="0"/>
                          <w:sz w:val="20"/>
                          <w:szCs w:val="20"/>
                          <w:lang w:val="uk-UA" w:eastAsia="uk-UA"/>
                        </w:rPr>
                        <w:t xml:space="preserve">захист </w:t>
                      </w:r>
                      <w:proofErr w:type="spellStart"/>
                      <w:r w:rsidRPr="005A5945">
                        <w:rPr>
                          <w:rStyle w:val="FontStyle14"/>
                          <w:rFonts w:ascii="Georgia" w:hAnsi="Georgia"/>
                          <w:b w:val="0"/>
                          <w:sz w:val="20"/>
                          <w:szCs w:val="20"/>
                          <w:lang w:val="uk-UA" w:eastAsia="uk-UA"/>
                        </w:rPr>
                        <w:t>читатських</w:t>
                      </w:r>
                      <w:proofErr w:type="spellEnd"/>
                      <w:r w:rsidRPr="005A5945">
                        <w:rPr>
                          <w:rStyle w:val="FontStyle14"/>
                          <w:rFonts w:ascii="Georgia" w:hAnsi="Georgia"/>
                          <w:b w:val="0"/>
                          <w:sz w:val="20"/>
                          <w:szCs w:val="20"/>
                          <w:lang w:val="uk-UA" w:eastAsia="uk-UA"/>
                        </w:rPr>
                        <w:t xml:space="preserve"> формулярів;</w:t>
                      </w:r>
                    </w:p>
                    <w:p w:rsidR="0053278F" w:rsidRDefault="0053278F" w:rsidP="006F4AA9">
                      <w:pPr>
                        <w:pStyle w:val="Style9"/>
                        <w:widowControl/>
                        <w:numPr>
                          <w:ilvl w:val="0"/>
                          <w:numId w:val="15"/>
                        </w:numPr>
                        <w:tabs>
                          <w:tab w:val="left" w:pos="355"/>
                        </w:tabs>
                        <w:spacing w:line="276" w:lineRule="auto"/>
                        <w:ind w:left="357" w:hanging="215"/>
                      </w:pPr>
                      <w:r w:rsidRPr="001C3E59">
                        <w:rPr>
                          <w:rStyle w:val="FontStyle14"/>
                          <w:rFonts w:ascii="Georgia" w:hAnsi="Georgia"/>
                          <w:b w:val="0"/>
                          <w:sz w:val="20"/>
                          <w:szCs w:val="20"/>
                          <w:lang w:val="uk-UA" w:eastAsia="uk-UA"/>
                        </w:rPr>
                        <w:t>презентація нових книг, вечори поезії та інші форми пропаганди книги</w:t>
                      </w:r>
                    </w:p>
                  </w:txbxContent>
                </v:textbox>
              </v:shape>
            </w:pict>
          </mc:Fallback>
        </mc:AlternateContent>
      </w:r>
    </w:p>
    <w:p w:rsidR="006F4AA9" w:rsidRDefault="006F4AA9" w:rsidP="006F4AA9">
      <w:pPr>
        <w:spacing w:after="0" w:line="480" w:lineRule="auto"/>
        <w:rPr>
          <w:rFonts w:ascii="Georgia" w:eastAsia="Times New Roman" w:hAnsi="Georgia" w:cs="Times New Roman"/>
          <w:szCs w:val="24"/>
          <w:lang w:eastAsia="ru-RU"/>
        </w:rPr>
      </w:pPr>
    </w:p>
    <w:p w:rsidR="006F4AA9" w:rsidRDefault="006F4AA9" w:rsidP="006F4AA9">
      <w:pPr>
        <w:spacing w:after="0" w:line="480" w:lineRule="auto"/>
        <w:rPr>
          <w:rFonts w:ascii="Georgia" w:eastAsia="Times New Roman" w:hAnsi="Georgia" w:cs="Times New Roman"/>
          <w:szCs w:val="24"/>
          <w:lang w:eastAsia="ru-RU"/>
        </w:rPr>
      </w:pPr>
    </w:p>
    <w:p w:rsidR="006F4AA9" w:rsidRDefault="006F4AA9" w:rsidP="006F4AA9">
      <w:pPr>
        <w:spacing w:after="0" w:line="480" w:lineRule="auto"/>
        <w:rPr>
          <w:rFonts w:ascii="Georgia" w:eastAsia="Times New Roman" w:hAnsi="Georgia" w:cs="Times New Roman"/>
          <w:szCs w:val="24"/>
          <w:lang w:eastAsia="ru-RU"/>
        </w:rPr>
      </w:pPr>
    </w:p>
    <w:p w:rsidR="006F4AA9" w:rsidRDefault="006F4AA9" w:rsidP="006F4AA9">
      <w:pPr>
        <w:spacing w:after="0" w:line="480" w:lineRule="auto"/>
        <w:rPr>
          <w:rFonts w:ascii="Georgia" w:eastAsia="Times New Roman" w:hAnsi="Georgia" w:cs="Times New Roman"/>
          <w:szCs w:val="24"/>
          <w:lang w:eastAsia="ru-RU"/>
        </w:rPr>
      </w:pPr>
    </w:p>
    <w:p w:rsidR="006F4AA9" w:rsidRDefault="006F4AA9" w:rsidP="006F4AA9">
      <w:pPr>
        <w:spacing w:after="0" w:line="480" w:lineRule="auto"/>
        <w:rPr>
          <w:rFonts w:ascii="Georgia" w:eastAsia="Times New Roman" w:hAnsi="Georgia" w:cs="Times New Roman"/>
          <w:szCs w:val="24"/>
          <w:lang w:eastAsia="ru-RU"/>
        </w:rPr>
      </w:pPr>
    </w:p>
    <w:p w:rsidR="006F4AA9" w:rsidRDefault="006F4AA9" w:rsidP="006F4AA9">
      <w:pPr>
        <w:spacing w:after="0" w:line="480" w:lineRule="auto"/>
        <w:rPr>
          <w:rFonts w:ascii="Georgia" w:eastAsia="Times New Roman" w:hAnsi="Georgia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uk-U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C1D946" wp14:editId="6FB94571">
                <wp:simplePos x="0" y="0"/>
                <wp:positionH relativeFrom="column">
                  <wp:posOffset>2655570</wp:posOffset>
                </wp:positionH>
                <wp:positionV relativeFrom="paragraph">
                  <wp:posOffset>156845</wp:posOffset>
                </wp:positionV>
                <wp:extent cx="2769870" cy="952500"/>
                <wp:effectExtent l="76200" t="228600" r="11430" b="19050"/>
                <wp:wrapNone/>
                <wp:docPr id="25" name="Выноска 1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9870" cy="952500"/>
                        </a:xfrm>
                        <a:prstGeom prst="borderCallout1">
                          <a:avLst>
                            <a:gd name="adj1" fmla="val 88000"/>
                            <a:gd name="adj2" fmla="val -2750"/>
                            <a:gd name="adj3" fmla="val -24801"/>
                            <a:gd name="adj4" fmla="val -2750"/>
                          </a:avLst>
                        </a:prstGeom>
                        <a:gradFill rotWithShape="0">
                          <a:gsLst>
                            <a:gs pos="0">
                              <a:srgbClr val="F2F2F2"/>
                            </a:gs>
                            <a:gs pos="100000">
                              <a:srgbClr val="F2F2F2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19050">
                          <a:solidFill>
                            <a:srgbClr val="5A5A5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08B" w:rsidRDefault="00EE608B" w:rsidP="006F4AA9">
                            <w:pPr>
                              <w:pStyle w:val="Style7"/>
                              <w:widowControl/>
                              <w:spacing w:line="276" w:lineRule="auto"/>
                              <w:ind w:left="39" w:right="-218" w:hanging="39"/>
                              <w:rPr>
                                <w:rStyle w:val="FontStyle14"/>
                                <w:rFonts w:ascii="Georgia" w:hAnsi="Georgia"/>
                                <w:sz w:val="20"/>
                                <w:szCs w:val="20"/>
                                <w:lang w:val="uk-UA" w:eastAsia="uk-UA"/>
                              </w:rPr>
                            </w:pPr>
                            <w:r w:rsidRPr="00067454">
                              <w:rPr>
                                <w:rStyle w:val="FontStyle14"/>
                                <w:rFonts w:ascii="Georgia" w:hAnsi="Georgia"/>
                                <w:sz w:val="20"/>
                                <w:szCs w:val="20"/>
                                <w:lang w:val="uk-UA" w:eastAsia="uk-UA"/>
                              </w:rPr>
                              <w:t xml:space="preserve">Спільно з </w:t>
                            </w:r>
                            <w:proofErr w:type="spellStart"/>
                            <w:r>
                              <w:rPr>
                                <w:rStyle w:val="FontStyle14"/>
                                <w:rFonts w:ascii="Georgia" w:hAnsi="Georgia"/>
                                <w:sz w:val="20"/>
                                <w:szCs w:val="20"/>
                                <w:lang w:val="uk-UA" w:eastAsia="uk-UA"/>
                              </w:rPr>
                              <w:t>у</w:t>
                            </w:r>
                            <w:r w:rsidRPr="00067454">
                              <w:rPr>
                                <w:rStyle w:val="FontStyle14"/>
                                <w:rFonts w:ascii="Georgia" w:hAnsi="Georgia"/>
                                <w:sz w:val="20"/>
                                <w:szCs w:val="20"/>
                                <w:lang w:val="uk-UA" w:eastAsia="uk-UA"/>
                              </w:rPr>
                              <w:t>чителями</w:t>
                            </w:r>
                            <w:r>
                              <w:rPr>
                                <w:rStyle w:val="FontStyle14"/>
                                <w:rFonts w:ascii="Georgia" w:hAnsi="Georgia"/>
                                <w:sz w:val="20"/>
                                <w:szCs w:val="20"/>
                                <w:lang w:val="uk-UA" w:eastAsia="uk-UA"/>
                              </w:rPr>
                              <w:t>-</w:t>
                            </w:r>
                            <w:r w:rsidRPr="00067454">
                              <w:rPr>
                                <w:rStyle w:val="FontStyle14"/>
                                <w:rFonts w:ascii="Georgia" w:hAnsi="Georgia"/>
                                <w:sz w:val="20"/>
                                <w:szCs w:val="20"/>
                                <w:lang w:val="uk-UA" w:eastAsia="uk-UA"/>
                              </w:rPr>
                              <w:t>предметниками</w:t>
                            </w:r>
                            <w:proofErr w:type="spellEnd"/>
                            <w:r>
                              <w:rPr>
                                <w:rStyle w:val="FontStyle14"/>
                                <w:rFonts w:ascii="Georgia" w:hAnsi="Georgia"/>
                                <w:sz w:val="20"/>
                                <w:szCs w:val="20"/>
                                <w:lang w:val="uk-UA" w:eastAsia="uk-UA"/>
                              </w:rPr>
                              <w:t xml:space="preserve">, </w:t>
                            </w:r>
                          </w:p>
                          <w:p w:rsidR="00EE608B" w:rsidRPr="00067454" w:rsidRDefault="00EE608B" w:rsidP="006F4AA9">
                            <w:pPr>
                              <w:pStyle w:val="Style7"/>
                              <w:widowControl/>
                              <w:spacing w:line="276" w:lineRule="auto"/>
                              <w:ind w:left="39" w:right="-218" w:hanging="39"/>
                              <w:rPr>
                                <w:rStyle w:val="FontStyle14"/>
                                <w:rFonts w:ascii="Georgia" w:hAnsi="Georgia"/>
                                <w:sz w:val="20"/>
                                <w:szCs w:val="20"/>
                                <w:lang w:val="uk-UA" w:eastAsia="uk-UA"/>
                              </w:rPr>
                            </w:pPr>
                            <w:r>
                              <w:rPr>
                                <w:rStyle w:val="FontStyle14"/>
                                <w:rFonts w:ascii="Georgia" w:hAnsi="Georgia"/>
                                <w:sz w:val="20"/>
                                <w:szCs w:val="20"/>
                                <w:lang w:val="uk-UA" w:eastAsia="uk-UA"/>
                              </w:rPr>
                              <w:t xml:space="preserve">керівниками </w:t>
                            </w:r>
                            <w:r w:rsidRPr="00067454">
                              <w:rPr>
                                <w:rStyle w:val="FontStyle14"/>
                                <w:rFonts w:ascii="Georgia" w:hAnsi="Georgia"/>
                                <w:sz w:val="20"/>
                                <w:szCs w:val="20"/>
                                <w:lang w:val="uk-UA" w:eastAsia="uk-UA"/>
                              </w:rPr>
                              <w:t>гуртків, секцій:</w:t>
                            </w:r>
                          </w:p>
                          <w:p w:rsidR="00EE608B" w:rsidRPr="00067454" w:rsidRDefault="00EE608B" w:rsidP="006F4AA9">
                            <w:pPr>
                              <w:pStyle w:val="Style9"/>
                              <w:widowControl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426" w:right="-218" w:hanging="284"/>
                              <w:rPr>
                                <w:rStyle w:val="FontStyle14"/>
                                <w:rFonts w:ascii="Georgia" w:hAnsi="Georgia"/>
                                <w:b w:val="0"/>
                                <w:sz w:val="20"/>
                                <w:szCs w:val="20"/>
                                <w:lang w:val="uk-UA" w:eastAsia="uk-UA"/>
                              </w:rPr>
                            </w:pPr>
                            <w:r w:rsidRPr="00067454">
                              <w:rPr>
                                <w:rStyle w:val="FontStyle14"/>
                                <w:rFonts w:ascii="Georgia" w:hAnsi="Georgia"/>
                                <w:b w:val="0"/>
                                <w:sz w:val="20"/>
                                <w:szCs w:val="20"/>
                                <w:lang w:val="uk-UA" w:eastAsia="uk-UA"/>
                              </w:rPr>
                              <w:t>обмін інформацією,</w:t>
                            </w:r>
                          </w:p>
                          <w:p w:rsidR="00EE608B" w:rsidRPr="00067454" w:rsidRDefault="00EE608B" w:rsidP="006F4AA9">
                            <w:pPr>
                              <w:pStyle w:val="Style9"/>
                              <w:widowControl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84"/>
                              </w:tabs>
                              <w:spacing w:line="276" w:lineRule="auto"/>
                              <w:ind w:left="426" w:right="-218" w:hanging="284"/>
                              <w:rPr>
                                <w:rStyle w:val="FontStyle14"/>
                                <w:rFonts w:ascii="Georgia" w:hAnsi="Georgia"/>
                                <w:b w:val="0"/>
                                <w:sz w:val="20"/>
                                <w:szCs w:val="20"/>
                                <w:lang w:val="uk-UA" w:eastAsia="uk-UA"/>
                              </w:rPr>
                            </w:pPr>
                            <w:r w:rsidRPr="00067454">
                              <w:rPr>
                                <w:rStyle w:val="FontStyle14"/>
                                <w:rFonts w:ascii="Georgia" w:hAnsi="Georgia"/>
                                <w:b w:val="0"/>
                                <w:sz w:val="20"/>
                                <w:szCs w:val="20"/>
                                <w:lang w:val="uk-UA" w:eastAsia="uk-UA"/>
                              </w:rPr>
                              <w:t>вироблення єдиних вимог,</w:t>
                            </w:r>
                          </w:p>
                          <w:p w:rsidR="00EE608B" w:rsidRDefault="00EE608B" w:rsidP="006F4AA9">
                            <w:pPr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26" w:right="-218" w:hanging="284"/>
                            </w:pPr>
                            <w:r w:rsidRPr="00067454">
                              <w:rPr>
                                <w:rStyle w:val="FontStyle14"/>
                                <w:rFonts w:ascii="Georgia" w:hAnsi="Georgia"/>
                                <w:b w:val="0"/>
                                <w:sz w:val="20"/>
                                <w:szCs w:val="20"/>
                                <w:lang w:eastAsia="uk-UA"/>
                              </w:rPr>
                              <w:t>складання програм спільних дій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1 25" o:spid="_x0000_s1031" type="#_x0000_t47" style="position:absolute;margin-left:209.1pt;margin-top:12.35pt;width:218.1pt;height: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" adj="-594,-5357,-594,19008" fillcolor="#f2f2f2" strokecolor="#5a5a5a" strokeweight="1.5pt">
                <v:fill color2="#fcfcfc" angle="45" focus="100%" type="gradient"/>
                <v:textbox>
                  <w:txbxContent>
                    <w:p w:rsidR="0053278F" w:rsidRDefault="0053278F" w:rsidP="006F4AA9">
                      <w:pPr>
                        <w:pStyle w:val="Style7"/>
                        <w:widowControl/>
                        <w:spacing w:line="276" w:lineRule="auto"/>
                        <w:ind w:left="39" w:right="-218" w:hanging="39"/>
                        <w:rPr>
                          <w:rStyle w:val="FontStyle14"/>
                          <w:rFonts w:ascii="Georgia" w:hAnsi="Georgia"/>
                          <w:sz w:val="20"/>
                          <w:szCs w:val="20"/>
                          <w:lang w:val="uk-UA" w:eastAsia="uk-UA"/>
                        </w:rPr>
                      </w:pPr>
                      <w:r w:rsidRPr="00067454">
                        <w:rPr>
                          <w:rStyle w:val="FontStyle14"/>
                          <w:rFonts w:ascii="Georgia" w:hAnsi="Georgia"/>
                          <w:sz w:val="20"/>
                          <w:szCs w:val="20"/>
                          <w:lang w:val="uk-UA" w:eastAsia="uk-UA"/>
                        </w:rPr>
                        <w:t xml:space="preserve">Спільно з </w:t>
                      </w:r>
                      <w:proofErr w:type="spellStart"/>
                      <w:r>
                        <w:rPr>
                          <w:rStyle w:val="FontStyle14"/>
                          <w:rFonts w:ascii="Georgia" w:hAnsi="Georgia"/>
                          <w:sz w:val="20"/>
                          <w:szCs w:val="20"/>
                          <w:lang w:val="uk-UA" w:eastAsia="uk-UA"/>
                        </w:rPr>
                        <w:t>у</w:t>
                      </w:r>
                      <w:r w:rsidRPr="00067454">
                        <w:rPr>
                          <w:rStyle w:val="FontStyle14"/>
                          <w:rFonts w:ascii="Georgia" w:hAnsi="Georgia"/>
                          <w:sz w:val="20"/>
                          <w:szCs w:val="20"/>
                          <w:lang w:val="uk-UA" w:eastAsia="uk-UA"/>
                        </w:rPr>
                        <w:t>чителями</w:t>
                      </w:r>
                      <w:r>
                        <w:rPr>
                          <w:rStyle w:val="FontStyle14"/>
                          <w:rFonts w:ascii="Georgia" w:hAnsi="Georgia"/>
                          <w:sz w:val="20"/>
                          <w:szCs w:val="20"/>
                          <w:lang w:val="uk-UA" w:eastAsia="uk-UA"/>
                        </w:rPr>
                        <w:t>-</w:t>
                      </w:r>
                      <w:r w:rsidRPr="00067454">
                        <w:rPr>
                          <w:rStyle w:val="FontStyle14"/>
                          <w:rFonts w:ascii="Georgia" w:hAnsi="Georgia"/>
                          <w:sz w:val="20"/>
                          <w:szCs w:val="20"/>
                          <w:lang w:val="uk-UA" w:eastAsia="uk-UA"/>
                        </w:rPr>
                        <w:t>предметниками</w:t>
                      </w:r>
                      <w:proofErr w:type="spellEnd"/>
                      <w:r>
                        <w:rPr>
                          <w:rStyle w:val="FontStyle14"/>
                          <w:rFonts w:ascii="Georgia" w:hAnsi="Georgia"/>
                          <w:sz w:val="20"/>
                          <w:szCs w:val="20"/>
                          <w:lang w:val="uk-UA" w:eastAsia="uk-UA"/>
                        </w:rPr>
                        <w:t xml:space="preserve">, </w:t>
                      </w:r>
                    </w:p>
                    <w:p w:rsidR="0053278F" w:rsidRPr="00067454" w:rsidRDefault="0053278F" w:rsidP="006F4AA9">
                      <w:pPr>
                        <w:pStyle w:val="Style7"/>
                        <w:widowControl/>
                        <w:spacing w:line="276" w:lineRule="auto"/>
                        <w:ind w:left="39" w:right="-218" w:hanging="39"/>
                        <w:rPr>
                          <w:rStyle w:val="FontStyle14"/>
                          <w:rFonts w:ascii="Georgia" w:hAnsi="Georgia"/>
                          <w:sz w:val="20"/>
                          <w:szCs w:val="20"/>
                          <w:lang w:val="uk-UA" w:eastAsia="uk-UA"/>
                        </w:rPr>
                      </w:pPr>
                      <w:r>
                        <w:rPr>
                          <w:rStyle w:val="FontStyle14"/>
                          <w:rFonts w:ascii="Georgia" w:hAnsi="Georgia"/>
                          <w:sz w:val="20"/>
                          <w:szCs w:val="20"/>
                          <w:lang w:val="uk-UA" w:eastAsia="uk-UA"/>
                        </w:rPr>
                        <w:t xml:space="preserve">керівниками </w:t>
                      </w:r>
                      <w:r w:rsidRPr="00067454">
                        <w:rPr>
                          <w:rStyle w:val="FontStyle14"/>
                          <w:rFonts w:ascii="Georgia" w:hAnsi="Georgia"/>
                          <w:sz w:val="20"/>
                          <w:szCs w:val="20"/>
                          <w:lang w:val="uk-UA" w:eastAsia="uk-UA"/>
                        </w:rPr>
                        <w:t>гуртків, секцій:</w:t>
                      </w:r>
                    </w:p>
                    <w:p w:rsidR="0053278F" w:rsidRPr="00067454" w:rsidRDefault="0053278F" w:rsidP="006F4AA9">
                      <w:pPr>
                        <w:pStyle w:val="Style9"/>
                        <w:widowControl/>
                        <w:numPr>
                          <w:ilvl w:val="0"/>
                          <w:numId w:val="14"/>
                        </w:numPr>
                        <w:tabs>
                          <w:tab w:val="left" w:pos="284"/>
                        </w:tabs>
                        <w:spacing w:line="276" w:lineRule="auto"/>
                        <w:ind w:left="426" w:right="-218" w:hanging="284"/>
                        <w:rPr>
                          <w:rStyle w:val="FontStyle14"/>
                          <w:rFonts w:ascii="Georgia" w:hAnsi="Georgia"/>
                          <w:b w:val="0"/>
                          <w:sz w:val="20"/>
                          <w:szCs w:val="20"/>
                          <w:lang w:val="uk-UA" w:eastAsia="uk-UA"/>
                        </w:rPr>
                      </w:pPr>
                      <w:r w:rsidRPr="00067454">
                        <w:rPr>
                          <w:rStyle w:val="FontStyle14"/>
                          <w:rFonts w:ascii="Georgia" w:hAnsi="Georgia"/>
                          <w:b w:val="0"/>
                          <w:sz w:val="20"/>
                          <w:szCs w:val="20"/>
                          <w:lang w:val="uk-UA" w:eastAsia="uk-UA"/>
                        </w:rPr>
                        <w:t>обмін інформацією,</w:t>
                      </w:r>
                    </w:p>
                    <w:p w:rsidR="0053278F" w:rsidRPr="00067454" w:rsidRDefault="0053278F" w:rsidP="006F4AA9">
                      <w:pPr>
                        <w:pStyle w:val="Style9"/>
                        <w:widowControl/>
                        <w:numPr>
                          <w:ilvl w:val="0"/>
                          <w:numId w:val="14"/>
                        </w:numPr>
                        <w:tabs>
                          <w:tab w:val="left" w:pos="284"/>
                        </w:tabs>
                        <w:spacing w:line="276" w:lineRule="auto"/>
                        <w:ind w:left="426" w:right="-218" w:hanging="284"/>
                        <w:rPr>
                          <w:rStyle w:val="FontStyle14"/>
                          <w:rFonts w:ascii="Georgia" w:hAnsi="Georgia"/>
                          <w:b w:val="0"/>
                          <w:sz w:val="20"/>
                          <w:szCs w:val="20"/>
                          <w:lang w:val="uk-UA" w:eastAsia="uk-UA"/>
                        </w:rPr>
                      </w:pPr>
                      <w:r w:rsidRPr="00067454">
                        <w:rPr>
                          <w:rStyle w:val="FontStyle14"/>
                          <w:rFonts w:ascii="Georgia" w:hAnsi="Georgia"/>
                          <w:b w:val="0"/>
                          <w:sz w:val="20"/>
                          <w:szCs w:val="20"/>
                          <w:lang w:val="uk-UA" w:eastAsia="uk-UA"/>
                        </w:rPr>
                        <w:t>вироблення єдиних вимог,</w:t>
                      </w:r>
                    </w:p>
                    <w:p w:rsidR="0053278F" w:rsidRDefault="0053278F" w:rsidP="006F4AA9">
                      <w:pPr>
                        <w:widowControl w:val="0"/>
                        <w:numPr>
                          <w:ilvl w:val="0"/>
                          <w:numId w:val="14"/>
                        </w:numPr>
                        <w:tabs>
                          <w:tab w:val="left" w:pos="2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426" w:right="-218" w:hanging="284"/>
                      </w:pPr>
                      <w:r w:rsidRPr="00067454">
                        <w:rPr>
                          <w:rStyle w:val="FontStyle14"/>
                          <w:rFonts w:ascii="Georgia" w:hAnsi="Georgia"/>
                          <w:b w:val="0"/>
                          <w:sz w:val="20"/>
                          <w:szCs w:val="20"/>
                          <w:lang w:eastAsia="uk-UA"/>
                        </w:rPr>
                        <w:t>складання програм спільних дій</w:t>
                      </w:r>
                    </w:p>
                  </w:txbxContent>
                </v:textbox>
              </v:shape>
            </w:pict>
          </mc:Fallback>
        </mc:AlternateContent>
      </w:r>
    </w:p>
    <w:p w:rsidR="006F4AA9" w:rsidRDefault="006F4AA9" w:rsidP="006F4AA9">
      <w:pPr>
        <w:spacing w:after="0" w:line="480" w:lineRule="auto"/>
        <w:rPr>
          <w:rFonts w:ascii="Georgia" w:eastAsia="Times New Roman" w:hAnsi="Georgia" w:cs="Times New Roman"/>
          <w:szCs w:val="24"/>
          <w:lang w:eastAsia="ru-RU"/>
        </w:rPr>
      </w:pPr>
    </w:p>
    <w:p w:rsidR="006F4AA9" w:rsidRDefault="006F4AA9" w:rsidP="006F4AA9">
      <w:pPr>
        <w:spacing w:after="0" w:line="480" w:lineRule="auto"/>
        <w:rPr>
          <w:rFonts w:ascii="Georgia" w:eastAsia="Times New Roman" w:hAnsi="Georgia" w:cs="Times New Roman"/>
          <w:szCs w:val="24"/>
          <w:lang w:eastAsia="ru-RU"/>
        </w:rPr>
      </w:pPr>
    </w:p>
    <w:p w:rsidR="006F4AA9" w:rsidRDefault="006F4AA9" w:rsidP="006F4AA9">
      <w:pPr>
        <w:spacing w:after="0" w:line="480" w:lineRule="auto"/>
        <w:rPr>
          <w:rFonts w:ascii="Georgia" w:eastAsia="Times New Roman" w:hAnsi="Georgia" w:cs="Times New Roman"/>
          <w:szCs w:val="24"/>
          <w:lang w:eastAsia="ru-RU"/>
        </w:rPr>
      </w:pPr>
    </w:p>
    <w:p w:rsidR="006F4AA9" w:rsidRDefault="006F4AA9" w:rsidP="006F4AA9">
      <w:pPr>
        <w:spacing w:after="0" w:line="480" w:lineRule="auto"/>
        <w:rPr>
          <w:rFonts w:ascii="Georgia" w:eastAsia="Times New Roman" w:hAnsi="Georgia" w:cs="Times New Roman"/>
          <w:szCs w:val="24"/>
          <w:lang w:eastAsia="ru-RU"/>
        </w:rPr>
      </w:pPr>
    </w:p>
    <w:p w:rsidR="008B3BBC" w:rsidRDefault="008B3BBC" w:rsidP="006F4AA9">
      <w:pPr>
        <w:spacing w:line="360" w:lineRule="auto"/>
        <w:jc w:val="right"/>
        <w:rPr>
          <w:rFonts w:ascii="Times New Roman" w:eastAsia="Times New Roman" w:hAnsi="Times New Roman" w:cs="Times New Roman"/>
          <w:b/>
          <w:i/>
          <w:color w:val="FF0000"/>
          <w:sz w:val="28"/>
          <w:szCs w:val="24"/>
          <w:lang w:eastAsia="ru-RU"/>
        </w:rPr>
      </w:pPr>
    </w:p>
    <w:p w:rsidR="008B3BBC" w:rsidRDefault="008B3BBC" w:rsidP="006F4AA9">
      <w:pPr>
        <w:spacing w:line="360" w:lineRule="auto"/>
        <w:jc w:val="right"/>
        <w:rPr>
          <w:rFonts w:ascii="Times New Roman" w:eastAsia="Times New Roman" w:hAnsi="Times New Roman" w:cs="Times New Roman"/>
          <w:b/>
          <w:i/>
          <w:color w:val="FF0000"/>
          <w:sz w:val="28"/>
          <w:szCs w:val="24"/>
          <w:lang w:eastAsia="ru-RU"/>
        </w:rPr>
      </w:pPr>
    </w:p>
    <w:p w:rsidR="008B3BBC" w:rsidRDefault="008B3BBC" w:rsidP="006F4AA9">
      <w:pPr>
        <w:spacing w:line="360" w:lineRule="auto"/>
        <w:jc w:val="right"/>
        <w:rPr>
          <w:rFonts w:ascii="Times New Roman" w:eastAsia="Times New Roman" w:hAnsi="Times New Roman" w:cs="Times New Roman"/>
          <w:b/>
          <w:i/>
          <w:color w:val="FF0000"/>
          <w:sz w:val="28"/>
          <w:szCs w:val="24"/>
          <w:lang w:eastAsia="ru-RU"/>
        </w:rPr>
      </w:pPr>
    </w:p>
    <w:p w:rsidR="006F4AA9" w:rsidRPr="006F4AA9" w:rsidRDefault="00C749C6" w:rsidP="006F4AA9">
      <w:pPr>
        <w:spacing w:line="360" w:lineRule="auto"/>
        <w:jc w:val="right"/>
        <w:rPr>
          <w:rFonts w:ascii="Times New Roman" w:eastAsia="Times New Roman" w:hAnsi="Times New Roman" w:cs="Times New Roman"/>
          <w:b/>
          <w:i/>
          <w:color w:val="FF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4"/>
          <w:lang w:eastAsia="ru-RU"/>
        </w:rPr>
        <w:lastRenderedPageBreak/>
        <w:t>Додаток №10</w:t>
      </w:r>
    </w:p>
    <w:p w:rsidR="006F4AA9" w:rsidRPr="006F4AA9" w:rsidRDefault="006F4AA9" w:rsidP="006F4AA9">
      <w:pPr>
        <w:spacing w:after="0" w:line="360" w:lineRule="auto"/>
        <w:ind w:left="567" w:hanging="567"/>
        <w:jc w:val="center"/>
        <w:rPr>
          <w:rFonts w:ascii="Georgia" w:eastAsia="Times New Roman" w:hAnsi="Georgia" w:cs="Times New Roman"/>
          <w:b/>
          <w:bCs/>
          <w:color w:val="002060"/>
          <w:sz w:val="24"/>
          <w:szCs w:val="24"/>
          <w:lang w:val="ru-RU" w:eastAsia="ru-RU"/>
        </w:rPr>
      </w:pPr>
      <w:r w:rsidRPr="006F4AA9">
        <w:rPr>
          <w:rFonts w:ascii="Georgia" w:eastAsia="Times New Roman" w:hAnsi="Georgia" w:cs="Times New Roman"/>
          <w:b/>
          <w:bCs/>
          <w:color w:val="002060"/>
          <w:sz w:val="24"/>
          <w:szCs w:val="24"/>
          <w:lang w:eastAsia="ru-RU"/>
        </w:rPr>
        <w:t>Золоті правила класного керівника</w:t>
      </w:r>
    </w:p>
    <w:p w:rsidR="006F4AA9" w:rsidRPr="006F4AA9" w:rsidRDefault="006F4AA9" w:rsidP="006F4AA9">
      <w:pPr>
        <w:spacing w:after="0" w:line="360" w:lineRule="auto"/>
        <w:ind w:left="567" w:hanging="567"/>
        <w:jc w:val="both"/>
        <w:rPr>
          <w:rFonts w:ascii="Georgia" w:eastAsia="Times New Roman" w:hAnsi="Georgia" w:cs="Times New Roman"/>
          <w:sz w:val="24"/>
          <w:szCs w:val="24"/>
          <w:lang w:val="ru-RU" w:eastAsia="ru-RU"/>
        </w:rPr>
      </w:pPr>
    </w:p>
    <w:p w:rsidR="006F4AA9" w:rsidRPr="006F4AA9" w:rsidRDefault="006F4AA9" w:rsidP="006F4AA9">
      <w:pPr>
        <w:tabs>
          <w:tab w:val="num" w:pos="825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F4AA9">
        <w:rPr>
          <w:rFonts w:ascii="Times New Roman" w:eastAsia="Times New Roman" w:hAnsi="Times New Roman" w:cs="Times New Roman"/>
          <w:sz w:val="28"/>
          <w:szCs w:val="24"/>
          <w:lang w:eastAsia="ru-RU"/>
        </w:rPr>
        <w:t>1.       Бути особистістю, до якої діти тягнутимуться.</w:t>
      </w:r>
    </w:p>
    <w:p w:rsidR="006F4AA9" w:rsidRPr="006F4AA9" w:rsidRDefault="006F4AA9" w:rsidP="006F4AA9">
      <w:pPr>
        <w:tabs>
          <w:tab w:val="num" w:pos="825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F4AA9">
        <w:rPr>
          <w:rFonts w:ascii="Times New Roman" w:eastAsia="Times New Roman" w:hAnsi="Times New Roman" w:cs="Times New Roman"/>
          <w:sz w:val="28"/>
          <w:szCs w:val="24"/>
          <w:lang w:eastAsia="ru-RU"/>
        </w:rPr>
        <w:t>2.       Вчитель повинен викликати любов і повагу дітей до себе. А це можливо, коли він сам любить, поважає та піклується про кожну дитину, й у стосунках з нею чесний і відвертий.</w:t>
      </w:r>
    </w:p>
    <w:p w:rsidR="006F4AA9" w:rsidRPr="006F4AA9" w:rsidRDefault="006F4AA9" w:rsidP="006F4AA9">
      <w:pPr>
        <w:tabs>
          <w:tab w:val="num" w:pos="825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F4AA9">
        <w:rPr>
          <w:rFonts w:ascii="Times New Roman" w:eastAsia="Times New Roman" w:hAnsi="Times New Roman" w:cs="Times New Roman"/>
          <w:sz w:val="28"/>
          <w:szCs w:val="24"/>
          <w:lang w:eastAsia="ru-RU"/>
        </w:rPr>
        <w:t>3.       У вчителя не має бути улюбленців, тоді дитина прислухатиметься до порад такого вчителя, виконуватиме його прохання, ділитиметься з ним найпотаємнішим.</w:t>
      </w:r>
    </w:p>
    <w:p w:rsidR="006F4AA9" w:rsidRPr="006F4AA9" w:rsidRDefault="006F4AA9" w:rsidP="006F4AA9">
      <w:pPr>
        <w:tabs>
          <w:tab w:val="num" w:pos="825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F4AA9">
        <w:rPr>
          <w:rFonts w:ascii="Times New Roman" w:eastAsia="Times New Roman" w:hAnsi="Times New Roman" w:cs="Times New Roman"/>
          <w:sz w:val="28"/>
          <w:szCs w:val="24"/>
          <w:lang w:eastAsia="ru-RU"/>
        </w:rPr>
        <w:t>4.       Учитель має бути веселим, жартами підтримувати і заохочувати позитивне. Це наближає його до дітей і зберігає його серце та нерви у порядку.</w:t>
      </w:r>
    </w:p>
    <w:p w:rsidR="006F4AA9" w:rsidRPr="006F4AA9" w:rsidRDefault="006F4AA9" w:rsidP="006F4AA9">
      <w:pPr>
        <w:tabs>
          <w:tab w:val="num" w:pos="825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F4AA9">
        <w:rPr>
          <w:rFonts w:ascii="Times New Roman" w:eastAsia="Times New Roman" w:hAnsi="Times New Roman" w:cs="Times New Roman"/>
          <w:sz w:val="28"/>
          <w:szCs w:val="24"/>
          <w:lang w:eastAsia="ru-RU"/>
        </w:rPr>
        <w:t>5.       Вчитель повинен правильно використовувати свій час, щоб поповнювати запас енергії завдяки природі, мистецтву.</w:t>
      </w:r>
    </w:p>
    <w:p w:rsidR="006F4AA9" w:rsidRPr="006F4AA9" w:rsidRDefault="006F4AA9" w:rsidP="006F4AA9">
      <w:pPr>
        <w:tabs>
          <w:tab w:val="num" w:pos="825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F4AA9">
        <w:rPr>
          <w:rFonts w:ascii="Times New Roman" w:eastAsia="Times New Roman" w:hAnsi="Times New Roman" w:cs="Times New Roman"/>
          <w:sz w:val="28"/>
          <w:szCs w:val="24"/>
          <w:lang w:eastAsia="ru-RU"/>
        </w:rPr>
        <w:t>6.       Вчителю слід завжди бути доброзичливим. Немає в дитині нічого такого, що вимагало б жорстокості. Зло перемагають добром, любов’ю. Вчитель повинен бажати дитині лише добра, виховувати в неї добро своїми власними вчинками, і вона відповість тим самим.</w:t>
      </w:r>
    </w:p>
    <w:p w:rsidR="006F4AA9" w:rsidRPr="006F4AA9" w:rsidRDefault="006F4AA9" w:rsidP="006F4AA9">
      <w:pPr>
        <w:tabs>
          <w:tab w:val="num" w:pos="825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F4AA9">
        <w:rPr>
          <w:rFonts w:ascii="Times New Roman" w:eastAsia="Times New Roman" w:hAnsi="Times New Roman" w:cs="Times New Roman"/>
          <w:sz w:val="28"/>
          <w:szCs w:val="24"/>
          <w:lang w:eastAsia="ru-RU"/>
        </w:rPr>
        <w:t>7.       Учителю варто читати більше наукової літератури. З такою людиною дітям завжди цікаво.</w:t>
      </w:r>
    </w:p>
    <w:p w:rsidR="006F4AA9" w:rsidRPr="006F4AA9" w:rsidRDefault="006F4AA9" w:rsidP="006F4AA9">
      <w:pPr>
        <w:tabs>
          <w:tab w:val="num" w:pos="825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F4AA9">
        <w:rPr>
          <w:rFonts w:ascii="Times New Roman" w:eastAsia="Times New Roman" w:hAnsi="Times New Roman" w:cs="Times New Roman"/>
          <w:sz w:val="28"/>
          <w:szCs w:val="24"/>
          <w:lang w:eastAsia="ru-RU"/>
        </w:rPr>
        <w:t>8.       Завд</w:t>
      </w:r>
      <w:r w:rsidR="001902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ання вчителя, як особистості: </w:t>
      </w:r>
      <w:proofErr w:type="spellStart"/>
      <w:r w:rsidR="001902CD">
        <w:rPr>
          <w:rFonts w:ascii="Times New Roman" w:eastAsia="Times New Roman" w:hAnsi="Times New Roman" w:cs="Times New Roman"/>
          <w:sz w:val="28"/>
          <w:szCs w:val="24"/>
          <w:lang w:eastAsia="ru-RU"/>
        </w:rPr>
        <w:t>„З</w:t>
      </w:r>
      <w:r w:rsidRPr="006F4AA9">
        <w:rPr>
          <w:rFonts w:ascii="Times New Roman" w:eastAsia="Times New Roman" w:hAnsi="Times New Roman" w:cs="Times New Roman"/>
          <w:sz w:val="28"/>
          <w:szCs w:val="24"/>
          <w:lang w:eastAsia="ru-RU"/>
        </w:rPr>
        <w:t>найди</w:t>
      </w:r>
      <w:proofErr w:type="spellEnd"/>
      <w:r w:rsidRPr="006F4AA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себе в собі”, підкори себе собі, оволодіти собою і допомогти дітям зробити те саме.</w:t>
      </w:r>
    </w:p>
    <w:p w:rsidR="006F4AA9" w:rsidRPr="006F4AA9" w:rsidRDefault="006F4AA9" w:rsidP="006F4AA9">
      <w:pPr>
        <w:tabs>
          <w:tab w:val="num" w:pos="825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F4AA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9.     Учитель повинен володіти мистецтвом  індивідуальних бесід з дитиною, вміти вислухати її, підтримати в ній вогник самоповаги.</w:t>
      </w:r>
    </w:p>
    <w:p w:rsidR="006F4AA9" w:rsidRPr="006F4AA9" w:rsidRDefault="006F4AA9" w:rsidP="006F4AA9">
      <w:pPr>
        <w:tabs>
          <w:tab w:val="num" w:pos="825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F4AA9">
        <w:rPr>
          <w:rFonts w:ascii="Times New Roman" w:eastAsia="Times New Roman" w:hAnsi="Times New Roman" w:cs="Times New Roman"/>
          <w:sz w:val="28"/>
          <w:szCs w:val="24"/>
          <w:lang w:eastAsia="ru-RU"/>
        </w:rPr>
        <w:t>10.   Класний керівник має створити доброзичливий учнівський колектив, в якому кожна дитина пам’ятає, що поруч з нею людина, з інтересами якої треба рахуватися.</w:t>
      </w:r>
    </w:p>
    <w:p w:rsidR="006F4AA9" w:rsidRPr="006F4AA9" w:rsidRDefault="006F4AA9" w:rsidP="006F4AA9">
      <w:pPr>
        <w:tabs>
          <w:tab w:val="num" w:pos="825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F4AA9">
        <w:rPr>
          <w:rFonts w:ascii="Times New Roman" w:eastAsia="Times New Roman" w:hAnsi="Times New Roman" w:cs="Times New Roman"/>
          <w:sz w:val="28"/>
          <w:szCs w:val="24"/>
          <w:lang w:eastAsia="ru-RU"/>
        </w:rPr>
        <w:t>11.      Педагог має бути річкою, в якій зливається гаряче серце й холодний розум, не допускати поспішних, непродуманих рішень, не залежати від настрою.</w:t>
      </w:r>
    </w:p>
    <w:p w:rsidR="006F4AA9" w:rsidRPr="006F4AA9" w:rsidRDefault="006F4AA9" w:rsidP="006F4AA9">
      <w:pPr>
        <w:tabs>
          <w:tab w:val="num" w:pos="825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F4AA9">
        <w:rPr>
          <w:rFonts w:ascii="Times New Roman" w:eastAsia="Times New Roman" w:hAnsi="Times New Roman" w:cs="Times New Roman"/>
          <w:sz w:val="28"/>
          <w:szCs w:val="24"/>
          <w:lang w:eastAsia="ru-RU"/>
        </w:rPr>
        <w:t>12.      Вчителю слід дорожити довір’ям дитини, любити її, захищати, поважати її почуття. Тоді між учителем і дітьми складатимуться доброзичливі, щирі стосунки. Педагог повинен берегти найвище благо: людську гордість, недоторканість особистості, гідність дитини.</w:t>
      </w:r>
    </w:p>
    <w:p w:rsidR="006F4AA9" w:rsidRPr="006F4AA9" w:rsidRDefault="006F4AA9" w:rsidP="006F4AA9">
      <w:pPr>
        <w:tabs>
          <w:tab w:val="num" w:pos="825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F4AA9">
        <w:rPr>
          <w:rFonts w:ascii="Times New Roman" w:eastAsia="Times New Roman" w:hAnsi="Times New Roman" w:cs="Times New Roman"/>
          <w:sz w:val="28"/>
          <w:szCs w:val="24"/>
          <w:lang w:eastAsia="ru-RU"/>
        </w:rPr>
        <w:t>13.    Вчителю необхідно виховувати у дітей самодисципліну, боротися з лінощами. Разом з батьками слід добиватися того, щоб дитина сама себе обслуговувала. Діти повинні розуміти, що навчання у школі – це їхня найважливіша робота.</w:t>
      </w:r>
    </w:p>
    <w:p w:rsidR="008B3BBC" w:rsidRDefault="008B3BBC" w:rsidP="006F4AA9">
      <w:pPr>
        <w:spacing w:line="360" w:lineRule="auto"/>
        <w:jc w:val="right"/>
        <w:rPr>
          <w:rFonts w:ascii="Times New Roman" w:hAnsi="Times New Roman" w:cs="Times New Roman"/>
          <w:b/>
          <w:i/>
          <w:color w:val="FF0000"/>
          <w:sz w:val="28"/>
        </w:rPr>
      </w:pPr>
    </w:p>
    <w:p w:rsidR="008B3BBC" w:rsidRDefault="008B3BBC" w:rsidP="006F4AA9">
      <w:pPr>
        <w:spacing w:line="360" w:lineRule="auto"/>
        <w:jc w:val="right"/>
        <w:rPr>
          <w:rFonts w:ascii="Times New Roman" w:hAnsi="Times New Roman" w:cs="Times New Roman"/>
          <w:b/>
          <w:i/>
          <w:color w:val="FF0000"/>
          <w:sz w:val="28"/>
        </w:rPr>
      </w:pPr>
    </w:p>
    <w:p w:rsidR="008B3BBC" w:rsidRDefault="008B3BBC" w:rsidP="006F4AA9">
      <w:pPr>
        <w:spacing w:line="360" w:lineRule="auto"/>
        <w:jc w:val="right"/>
        <w:rPr>
          <w:rFonts w:ascii="Times New Roman" w:hAnsi="Times New Roman" w:cs="Times New Roman"/>
          <w:b/>
          <w:i/>
          <w:color w:val="FF0000"/>
          <w:sz w:val="28"/>
        </w:rPr>
      </w:pPr>
    </w:p>
    <w:p w:rsidR="008B3BBC" w:rsidRDefault="008B3BBC" w:rsidP="006F4AA9">
      <w:pPr>
        <w:spacing w:line="360" w:lineRule="auto"/>
        <w:jc w:val="right"/>
        <w:rPr>
          <w:rFonts w:ascii="Times New Roman" w:hAnsi="Times New Roman" w:cs="Times New Roman"/>
          <w:b/>
          <w:i/>
          <w:color w:val="FF0000"/>
          <w:sz w:val="28"/>
        </w:rPr>
      </w:pPr>
    </w:p>
    <w:p w:rsidR="008B3BBC" w:rsidRDefault="008B3BBC" w:rsidP="006F4AA9">
      <w:pPr>
        <w:spacing w:line="360" w:lineRule="auto"/>
        <w:jc w:val="right"/>
        <w:rPr>
          <w:rFonts w:ascii="Times New Roman" w:hAnsi="Times New Roman" w:cs="Times New Roman"/>
          <w:b/>
          <w:i/>
          <w:color w:val="FF0000"/>
          <w:sz w:val="28"/>
        </w:rPr>
      </w:pPr>
    </w:p>
    <w:p w:rsidR="008B3BBC" w:rsidRDefault="008B3BBC" w:rsidP="006F4AA9">
      <w:pPr>
        <w:spacing w:line="360" w:lineRule="auto"/>
        <w:jc w:val="right"/>
        <w:rPr>
          <w:rFonts w:ascii="Times New Roman" w:hAnsi="Times New Roman" w:cs="Times New Roman"/>
          <w:b/>
          <w:i/>
          <w:color w:val="FF0000"/>
          <w:sz w:val="28"/>
        </w:rPr>
      </w:pPr>
    </w:p>
    <w:p w:rsidR="006F4AA9" w:rsidRDefault="006F4AA9" w:rsidP="006F4AA9">
      <w:pPr>
        <w:spacing w:line="360" w:lineRule="auto"/>
        <w:jc w:val="right"/>
        <w:rPr>
          <w:rFonts w:ascii="Times New Roman" w:hAnsi="Times New Roman" w:cs="Times New Roman"/>
          <w:b/>
          <w:i/>
          <w:color w:val="FF0000"/>
          <w:sz w:val="28"/>
        </w:rPr>
      </w:pPr>
      <w:r>
        <w:rPr>
          <w:rFonts w:ascii="Times New Roman" w:hAnsi="Times New Roman" w:cs="Times New Roman"/>
          <w:b/>
          <w:i/>
          <w:color w:val="FF0000"/>
          <w:sz w:val="28"/>
        </w:rPr>
        <w:lastRenderedPageBreak/>
        <w:t>Додаток №</w:t>
      </w:r>
      <w:r w:rsidR="009564B3">
        <w:rPr>
          <w:rFonts w:ascii="Times New Roman" w:hAnsi="Times New Roman" w:cs="Times New Roman"/>
          <w:b/>
          <w:i/>
          <w:color w:val="FF0000"/>
          <w:sz w:val="28"/>
        </w:rPr>
        <w:t>11</w:t>
      </w:r>
    </w:p>
    <w:p w:rsidR="00C749C6" w:rsidRPr="00C749C6" w:rsidRDefault="00C749C6" w:rsidP="00C749C6">
      <w:pPr>
        <w:shd w:val="clear" w:color="auto" w:fill="FFFFFF"/>
        <w:spacing w:after="0" w:line="240" w:lineRule="auto"/>
        <w:ind w:left="2720"/>
        <w:rPr>
          <w:rFonts w:ascii="Times New Roman" w:eastAsia="Times New Roman" w:hAnsi="Times New Roman" w:cs="Times New Roman"/>
          <w:b/>
          <w:color w:val="0070C0"/>
          <w:sz w:val="28"/>
          <w:szCs w:val="24"/>
          <w:lang w:eastAsia="uk-UA"/>
        </w:rPr>
      </w:pPr>
      <w:r w:rsidRPr="00C749C6">
        <w:rPr>
          <w:rFonts w:ascii="Times New Roman" w:eastAsia="Times New Roman" w:hAnsi="Times New Roman" w:cs="Times New Roman"/>
          <w:b/>
          <w:color w:val="0070C0"/>
          <w:sz w:val="40"/>
          <w:szCs w:val="36"/>
          <w:lang w:eastAsia="uk-UA"/>
        </w:rPr>
        <w:t>Функції класного керівника:</w:t>
      </w:r>
    </w:p>
    <w:p w:rsidR="00C749C6" w:rsidRPr="00C749C6" w:rsidRDefault="00C749C6" w:rsidP="00C749C6">
      <w:pPr>
        <w:shd w:val="clear" w:color="auto" w:fill="FFFFFF"/>
        <w:spacing w:after="0" w:line="240" w:lineRule="auto"/>
        <w:ind w:left="2160"/>
        <w:rPr>
          <w:rFonts w:ascii="Times New Roman" w:eastAsia="Times New Roman" w:hAnsi="Times New Roman" w:cs="Times New Roman"/>
          <w:b/>
          <w:i/>
          <w:sz w:val="24"/>
          <w:szCs w:val="24"/>
          <w:lang w:eastAsia="uk-UA"/>
        </w:rPr>
      </w:pPr>
      <w:r w:rsidRPr="00C749C6">
        <w:rPr>
          <w:rFonts w:ascii="Times New Roman" w:eastAsia="Times New Roman" w:hAnsi="Times New Roman" w:cs="Times New Roman"/>
          <w:b/>
          <w:i/>
          <w:sz w:val="28"/>
          <w:szCs w:val="28"/>
          <w:lang w:eastAsia="uk-UA"/>
        </w:rPr>
        <w:t>Організація діяльності класного колективу</w:t>
      </w:r>
    </w:p>
    <w:p w:rsidR="00C749C6" w:rsidRPr="00C749C6" w:rsidRDefault="00C749C6" w:rsidP="00C749C6">
      <w:pPr>
        <w:numPr>
          <w:ilvl w:val="0"/>
          <w:numId w:val="33"/>
        </w:numPr>
        <w:shd w:val="clear" w:color="auto" w:fill="FFFFFF"/>
        <w:tabs>
          <w:tab w:val="left" w:pos="5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749C6">
        <w:rPr>
          <w:rFonts w:ascii="Times New Roman" w:eastAsia="Times New Roman" w:hAnsi="Times New Roman" w:cs="Times New Roman"/>
          <w:sz w:val="28"/>
          <w:szCs w:val="28"/>
          <w:lang w:eastAsia="uk-UA"/>
        </w:rPr>
        <w:t>Вивчення особових справ учнів , ведення класного журналу.</w:t>
      </w:r>
    </w:p>
    <w:p w:rsidR="00C749C6" w:rsidRPr="00C749C6" w:rsidRDefault="00C749C6" w:rsidP="00C749C6">
      <w:pPr>
        <w:numPr>
          <w:ilvl w:val="0"/>
          <w:numId w:val="33"/>
        </w:numPr>
        <w:shd w:val="clear" w:color="auto" w:fill="FFFFFF"/>
        <w:tabs>
          <w:tab w:val="left" w:pos="5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749C6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Розподіл доручень , робота з активом класу.</w:t>
      </w:r>
    </w:p>
    <w:p w:rsidR="00C749C6" w:rsidRPr="00C749C6" w:rsidRDefault="00C749C6" w:rsidP="00C749C6">
      <w:pPr>
        <w:numPr>
          <w:ilvl w:val="0"/>
          <w:numId w:val="33"/>
        </w:numPr>
        <w:shd w:val="clear" w:color="auto" w:fill="FFFFFF"/>
        <w:tabs>
          <w:tab w:val="left" w:pos="5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749C6">
        <w:rPr>
          <w:rFonts w:ascii="Times New Roman" w:eastAsia="Times New Roman" w:hAnsi="Times New Roman" w:cs="Times New Roman"/>
          <w:sz w:val="28"/>
          <w:szCs w:val="28"/>
          <w:lang w:eastAsia="uk-UA"/>
        </w:rPr>
        <w:t>Дотримання санітарних норм у прикріпленому кабінеті.</w:t>
      </w:r>
    </w:p>
    <w:p w:rsidR="00C749C6" w:rsidRPr="00C749C6" w:rsidRDefault="00C749C6" w:rsidP="00C749C6">
      <w:pPr>
        <w:numPr>
          <w:ilvl w:val="0"/>
          <w:numId w:val="33"/>
        </w:numPr>
        <w:shd w:val="clear" w:color="auto" w:fill="FFFFFF"/>
        <w:tabs>
          <w:tab w:val="left" w:pos="5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749C6">
        <w:rPr>
          <w:rFonts w:ascii="Times New Roman" w:eastAsia="Times New Roman" w:hAnsi="Times New Roman" w:cs="Times New Roman"/>
          <w:sz w:val="28"/>
          <w:szCs w:val="28"/>
          <w:lang w:eastAsia="uk-UA"/>
        </w:rPr>
        <w:t>Піклування про зовнішній вигляд учнів.</w:t>
      </w:r>
    </w:p>
    <w:p w:rsidR="00C749C6" w:rsidRPr="00C749C6" w:rsidRDefault="00C749C6" w:rsidP="00C749C6">
      <w:pPr>
        <w:numPr>
          <w:ilvl w:val="0"/>
          <w:numId w:val="33"/>
        </w:numPr>
        <w:shd w:val="clear" w:color="auto" w:fill="FFFFFF"/>
        <w:tabs>
          <w:tab w:val="left" w:pos="5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749C6">
        <w:rPr>
          <w:rFonts w:ascii="Times New Roman" w:eastAsia="Times New Roman" w:hAnsi="Times New Roman" w:cs="Times New Roman"/>
          <w:sz w:val="28"/>
          <w:szCs w:val="28"/>
          <w:lang w:eastAsia="uk-UA"/>
        </w:rPr>
        <w:t>Організація харчування учнів.</w:t>
      </w:r>
    </w:p>
    <w:p w:rsidR="00C749C6" w:rsidRPr="00C749C6" w:rsidRDefault="00C749C6" w:rsidP="00C749C6">
      <w:pPr>
        <w:shd w:val="clear" w:color="auto" w:fill="FFFFFF"/>
        <w:spacing w:after="0" w:line="240" w:lineRule="auto"/>
        <w:ind w:left="860"/>
        <w:rPr>
          <w:rFonts w:ascii="Times New Roman" w:eastAsia="Times New Roman" w:hAnsi="Times New Roman" w:cs="Times New Roman"/>
          <w:b/>
          <w:i/>
          <w:sz w:val="24"/>
          <w:szCs w:val="24"/>
          <w:lang w:eastAsia="uk-UA"/>
        </w:rPr>
      </w:pPr>
      <w:r w:rsidRPr="00C749C6">
        <w:rPr>
          <w:rFonts w:ascii="Times New Roman" w:eastAsia="Times New Roman" w:hAnsi="Times New Roman" w:cs="Times New Roman"/>
          <w:b/>
          <w:i/>
          <w:sz w:val="28"/>
          <w:szCs w:val="28"/>
          <w:lang w:eastAsia="uk-UA"/>
        </w:rPr>
        <w:t>Організація навчальної діяльності всього класу та окремих учнів</w:t>
      </w:r>
    </w:p>
    <w:p w:rsidR="00C749C6" w:rsidRPr="00C749C6" w:rsidRDefault="00C749C6" w:rsidP="00C749C6">
      <w:pPr>
        <w:pStyle w:val="aa"/>
        <w:numPr>
          <w:ilvl w:val="0"/>
          <w:numId w:val="32"/>
        </w:numPr>
        <w:shd w:val="clear" w:color="auto" w:fill="FFFFFF"/>
        <w:spacing w:after="0" w:line="240" w:lineRule="auto"/>
        <w:ind w:left="426" w:right="118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C749C6">
        <w:rPr>
          <w:rFonts w:ascii="Times New Roman" w:eastAsia="Times New Roman" w:hAnsi="Times New Roman" w:cs="Times New Roman"/>
          <w:sz w:val="28"/>
          <w:szCs w:val="28"/>
          <w:lang w:eastAsia="uk-UA"/>
        </w:rPr>
        <w:t>Систематичний контроль за відвідування учнями занять , аналіз причин пропусків.</w:t>
      </w:r>
    </w:p>
    <w:p w:rsidR="00C749C6" w:rsidRPr="00C749C6" w:rsidRDefault="00C749C6" w:rsidP="00C749C6">
      <w:pPr>
        <w:pStyle w:val="aa"/>
        <w:numPr>
          <w:ilvl w:val="0"/>
          <w:numId w:val="32"/>
        </w:numPr>
        <w:shd w:val="clear" w:color="auto" w:fill="FFFFFF"/>
        <w:spacing w:after="0" w:line="240" w:lineRule="auto"/>
        <w:ind w:left="426" w:right="118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C749C6">
        <w:rPr>
          <w:rFonts w:ascii="Times New Roman" w:eastAsia="Times New Roman" w:hAnsi="Times New Roman" w:cs="Times New Roman"/>
          <w:sz w:val="28"/>
          <w:szCs w:val="28"/>
          <w:lang w:eastAsia="uk-UA"/>
        </w:rPr>
        <w:t>Організація допомоги у навчанні учням , які часто хворіють. Координація діяльності педагогів , що працюють у класі.</w:t>
      </w:r>
    </w:p>
    <w:p w:rsidR="00C749C6" w:rsidRPr="00C749C6" w:rsidRDefault="00C749C6" w:rsidP="00C749C6">
      <w:pPr>
        <w:pStyle w:val="aa"/>
        <w:numPr>
          <w:ilvl w:val="0"/>
          <w:numId w:val="32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C749C6">
        <w:rPr>
          <w:rFonts w:ascii="Times New Roman" w:eastAsia="Times New Roman" w:hAnsi="Times New Roman" w:cs="Times New Roman"/>
          <w:sz w:val="28"/>
          <w:szCs w:val="28"/>
          <w:lang w:eastAsia="uk-UA"/>
        </w:rPr>
        <w:t>Перевірка щоденників учнів, аналіз щоденникових записів., контакт із батьками з приводу навчальних результатів.</w:t>
      </w:r>
    </w:p>
    <w:p w:rsidR="00C749C6" w:rsidRPr="00C749C6" w:rsidRDefault="00C749C6" w:rsidP="00C749C6">
      <w:pPr>
        <w:pStyle w:val="aa"/>
        <w:numPr>
          <w:ilvl w:val="0"/>
          <w:numId w:val="32"/>
        </w:numPr>
        <w:shd w:val="clear" w:color="auto" w:fill="FFFFFF"/>
        <w:spacing w:after="0" w:line="240" w:lineRule="auto"/>
        <w:ind w:left="426" w:right="118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C749C6">
        <w:rPr>
          <w:rFonts w:ascii="Times New Roman" w:eastAsia="Times New Roman" w:hAnsi="Times New Roman" w:cs="Times New Roman"/>
          <w:sz w:val="28"/>
          <w:szCs w:val="28"/>
          <w:lang w:eastAsia="uk-UA"/>
        </w:rPr>
        <w:t>Створення умов для розвитку інтелекту школярів , їхніх здібностей, пізнавальних інтересів.</w:t>
      </w:r>
    </w:p>
    <w:p w:rsidR="00C749C6" w:rsidRPr="00C749C6" w:rsidRDefault="00C749C6" w:rsidP="00C749C6">
      <w:pPr>
        <w:shd w:val="clear" w:color="auto" w:fill="FFFFFF"/>
        <w:spacing w:after="0" w:line="240" w:lineRule="auto"/>
        <w:ind w:left="600" w:hanging="380"/>
        <w:rPr>
          <w:rFonts w:ascii="Times New Roman" w:eastAsia="Times New Roman" w:hAnsi="Times New Roman" w:cs="Times New Roman"/>
          <w:b/>
          <w:i/>
          <w:sz w:val="24"/>
          <w:szCs w:val="24"/>
          <w:lang w:eastAsia="uk-UA"/>
        </w:rPr>
      </w:pPr>
      <w:r w:rsidRPr="00C749C6">
        <w:rPr>
          <w:rFonts w:ascii="Times New Roman" w:eastAsia="Times New Roman" w:hAnsi="Times New Roman" w:cs="Times New Roman"/>
          <w:b/>
          <w:i/>
          <w:sz w:val="28"/>
          <w:szCs w:val="28"/>
          <w:lang w:eastAsia="uk-UA"/>
        </w:rPr>
        <w:t>Організація життя класу в позаурочний час</w:t>
      </w:r>
    </w:p>
    <w:p w:rsidR="00C749C6" w:rsidRPr="00C749C6" w:rsidRDefault="00C749C6" w:rsidP="00C749C6">
      <w:pPr>
        <w:numPr>
          <w:ilvl w:val="1"/>
          <w:numId w:val="30"/>
        </w:numPr>
        <w:shd w:val="clear" w:color="auto" w:fill="FFFFFF"/>
        <w:tabs>
          <w:tab w:val="left" w:pos="551"/>
        </w:tabs>
        <w:spacing w:after="0" w:line="240" w:lineRule="auto"/>
        <w:ind w:right="68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749C6">
        <w:rPr>
          <w:rFonts w:ascii="Times New Roman" w:eastAsia="Times New Roman" w:hAnsi="Times New Roman" w:cs="Times New Roman"/>
          <w:sz w:val="28"/>
          <w:szCs w:val="28"/>
          <w:lang w:eastAsia="uk-UA"/>
        </w:rPr>
        <w:t>Створення здорового мікроклімату в колективі, формування позитивних взаємин , їх регулювання та корекція.</w:t>
      </w:r>
    </w:p>
    <w:p w:rsidR="00C749C6" w:rsidRPr="00C749C6" w:rsidRDefault="00C749C6" w:rsidP="00C749C6">
      <w:pPr>
        <w:numPr>
          <w:ilvl w:val="1"/>
          <w:numId w:val="30"/>
        </w:numPr>
        <w:shd w:val="clear" w:color="auto" w:fill="FFFFFF"/>
        <w:tabs>
          <w:tab w:val="left" w:pos="575"/>
        </w:tabs>
        <w:spacing w:after="0" w:line="240" w:lineRule="auto"/>
        <w:ind w:right="68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749C6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Розвиток в учнів навичок спілкування , вміння відповідати за доручену справу , допомагати один одному за необхідності.</w:t>
      </w:r>
    </w:p>
    <w:p w:rsidR="00C749C6" w:rsidRPr="00C749C6" w:rsidRDefault="00C749C6" w:rsidP="00C749C6">
      <w:pPr>
        <w:numPr>
          <w:ilvl w:val="1"/>
          <w:numId w:val="30"/>
        </w:numPr>
        <w:shd w:val="clear" w:color="auto" w:fill="FFFFFF"/>
        <w:tabs>
          <w:tab w:val="left" w:pos="5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749C6">
        <w:rPr>
          <w:rFonts w:ascii="Times New Roman" w:eastAsia="Times New Roman" w:hAnsi="Times New Roman" w:cs="Times New Roman"/>
          <w:sz w:val="28"/>
          <w:szCs w:val="28"/>
          <w:lang w:eastAsia="uk-UA"/>
        </w:rPr>
        <w:t>Організація і проведення годин спілкування згідно з планом.</w:t>
      </w:r>
    </w:p>
    <w:p w:rsidR="00C749C6" w:rsidRPr="00C749C6" w:rsidRDefault="00C749C6" w:rsidP="00C749C6">
      <w:pPr>
        <w:numPr>
          <w:ilvl w:val="1"/>
          <w:numId w:val="30"/>
        </w:numPr>
        <w:shd w:val="clear" w:color="auto" w:fill="FFFFFF"/>
        <w:tabs>
          <w:tab w:val="left" w:pos="580"/>
        </w:tabs>
        <w:spacing w:after="0" w:line="240" w:lineRule="auto"/>
        <w:ind w:right="68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749C6">
        <w:rPr>
          <w:rFonts w:ascii="Times New Roman" w:eastAsia="Times New Roman" w:hAnsi="Times New Roman" w:cs="Times New Roman"/>
          <w:sz w:val="28"/>
          <w:szCs w:val="28"/>
          <w:lang w:eastAsia="uk-UA"/>
        </w:rPr>
        <w:t>Охорона здоров'я школярів з урахуванням відхилень від норм здоров'я кожного учня. Організація походів , спортивних свят тощо.</w:t>
      </w:r>
    </w:p>
    <w:p w:rsidR="00C749C6" w:rsidRPr="00C749C6" w:rsidRDefault="00C749C6" w:rsidP="00C749C6">
      <w:pPr>
        <w:numPr>
          <w:ilvl w:val="1"/>
          <w:numId w:val="30"/>
        </w:numPr>
        <w:shd w:val="clear" w:color="auto" w:fill="FFFFFF"/>
        <w:tabs>
          <w:tab w:val="left" w:pos="570"/>
        </w:tabs>
        <w:spacing w:after="0" w:line="240" w:lineRule="auto"/>
        <w:ind w:right="36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749C6">
        <w:rPr>
          <w:rFonts w:ascii="Times New Roman" w:eastAsia="Times New Roman" w:hAnsi="Times New Roman" w:cs="Times New Roman"/>
          <w:sz w:val="28"/>
          <w:szCs w:val="28"/>
          <w:lang w:eastAsia="uk-UA"/>
        </w:rPr>
        <w:t>Вивчення методичної літератури з метою пошуку нових форм проведення позакласних заходів.</w:t>
      </w:r>
    </w:p>
    <w:p w:rsidR="00C749C6" w:rsidRPr="00C749C6" w:rsidRDefault="00C749C6" w:rsidP="00C749C6">
      <w:pPr>
        <w:shd w:val="clear" w:color="auto" w:fill="FFFFFF"/>
        <w:spacing w:after="0" w:line="240" w:lineRule="auto"/>
        <w:ind w:left="600" w:hanging="38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C749C6">
        <w:rPr>
          <w:rFonts w:ascii="Times New Roman" w:eastAsia="Times New Roman" w:hAnsi="Times New Roman" w:cs="Times New Roman"/>
          <w:sz w:val="28"/>
          <w:szCs w:val="28"/>
          <w:lang w:eastAsia="uk-UA"/>
        </w:rPr>
        <w:t>Вивчення та виховання особистості</w:t>
      </w:r>
    </w:p>
    <w:p w:rsidR="00C749C6" w:rsidRPr="00C749C6" w:rsidRDefault="00C749C6" w:rsidP="00C749C6">
      <w:pPr>
        <w:numPr>
          <w:ilvl w:val="2"/>
          <w:numId w:val="29"/>
        </w:numPr>
        <w:shd w:val="clear" w:color="auto" w:fill="FFFFFF"/>
        <w:tabs>
          <w:tab w:val="left" w:pos="54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749C6">
        <w:rPr>
          <w:rFonts w:ascii="Times New Roman" w:eastAsia="Times New Roman" w:hAnsi="Times New Roman" w:cs="Times New Roman"/>
          <w:sz w:val="28"/>
          <w:szCs w:val="28"/>
          <w:lang w:eastAsia="uk-UA"/>
        </w:rPr>
        <w:t>Виховання естетичної та моральної культури учнів.</w:t>
      </w:r>
    </w:p>
    <w:p w:rsidR="00C749C6" w:rsidRPr="00C749C6" w:rsidRDefault="00C749C6" w:rsidP="00C749C6">
      <w:pPr>
        <w:numPr>
          <w:ilvl w:val="2"/>
          <w:numId w:val="29"/>
        </w:numPr>
        <w:shd w:val="clear" w:color="auto" w:fill="FFFFFF"/>
        <w:tabs>
          <w:tab w:val="left" w:pos="575"/>
        </w:tabs>
        <w:spacing w:after="0" w:line="240" w:lineRule="auto"/>
        <w:ind w:right="36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749C6">
        <w:rPr>
          <w:rFonts w:ascii="Times New Roman" w:eastAsia="Times New Roman" w:hAnsi="Times New Roman" w:cs="Times New Roman"/>
          <w:sz w:val="28"/>
          <w:szCs w:val="28"/>
          <w:lang w:eastAsia="uk-UA"/>
        </w:rPr>
        <w:t>Вивчення особистості учня зх. Метою педагогічної допомоги та психологічної діагностики й організації корекції.</w:t>
      </w:r>
    </w:p>
    <w:p w:rsidR="00C749C6" w:rsidRPr="00C749C6" w:rsidRDefault="00C749C6" w:rsidP="00C749C6">
      <w:pPr>
        <w:numPr>
          <w:ilvl w:val="2"/>
          <w:numId w:val="29"/>
        </w:numPr>
        <w:shd w:val="clear" w:color="auto" w:fill="FFFFFF"/>
        <w:tabs>
          <w:tab w:val="left" w:pos="5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749C6">
        <w:rPr>
          <w:rFonts w:ascii="Times New Roman" w:eastAsia="Times New Roman" w:hAnsi="Times New Roman" w:cs="Times New Roman"/>
          <w:sz w:val="28"/>
          <w:szCs w:val="28"/>
          <w:lang w:eastAsia="uk-UA"/>
        </w:rPr>
        <w:t>Робота з характеристикою класу та окремих учнів.</w:t>
      </w:r>
    </w:p>
    <w:p w:rsidR="00C749C6" w:rsidRPr="00C749C6" w:rsidRDefault="00C749C6" w:rsidP="00C749C6">
      <w:pPr>
        <w:numPr>
          <w:ilvl w:val="2"/>
          <w:numId w:val="29"/>
        </w:numPr>
        <w:shd w:val="clear" w:color="auto" w:fill="FFFFFF"/>
        <w:tabs>
          <w:tab w:val="left" w:pos="580"/>
        </w:tabs>
        <w:spacing w:after="0" w:line="240" w:lineRule="auto"/>
        <w:ind w:right="36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749C6">
        <w:rPr>
          <w:rFonts w:ascii="Times New Roman" w:eastAsia="Times New Roman" w:hAnsi="Times New Roman" w:cs="Times New Roman"/>
          <w:sz w:val="28"/>
          <w:szCs w:val="28"/>
          <w:lang w:eastAsia="uk-UA"/>
        </w:rPr>
        <w:t>Прищеплення санітарно-гігієнічних навичок та навичок бережливого ставлення до власного здоров'я</w:t>
      </w:r>
    </w:p>
    <w:p w:rsidR="00C749C6" w:rsidRPr="00C749C6" w:rsidRDefault="00C749C6" w:rsidP="00C749C6">
      <w:pPr>
        <w:shd w:val="clear" w:color="auto" w:fill="FFFFFF"/>
        <w:spacing w:after="0" w:line="240" w:lineRule="auto"/>
        <w:ind w:left="600"/>
        <w:rPr>
          <w:rFonts w:ascii="Times New Roman" w:eastAsia="Times New Roman" w:hAnsi="Times New Roman" w:cs="Times New Roman"/>
          <w:b/>
          <w:i/>
          <w:sz w:val="24"/>
          <w:szCs w:val="24"/>
          <w:lang w:eastAsia="uk-UA"/>
        </w:rPr>
      </w:pPr>
      <w:r w:rsidRPr="00C749C6">
        <w:rPr>
          <w:rFonts w:ascii="Times New Roman" w:eastAsia="Times New Roman" w:hAnsi="Times New Roman" w:cs="Times New Roman"/>
          <w:b/>
          <w:i/>
          <w:sz w:val="28"/>
          <w:szCs w:val="28"/>
          <w:lang w:eastAsia="uk-UA"/>
        </w:rPr>
        <w:t>Робота з батьками</w:t>
      </w:r>
    </w:p>
    <w:p w:rsidR="00C749C6" w:rsidRPr="00C749C6" w:rsidRDefault="00C749C6" w:rsidP="00C749C6">
      <w:pPr>
        <w:numPr>
          <w:ilvl w:val="3"/>
          <w:numId w:val="28"/>
        </w:numPr>
        <w:shd w:val="clear" w:color="auto" w:fill="FFFFFF"/>
        <w:tabs>
          <w:tab w:val="left" w:pos="9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749C6">
        <w:rPr>
          <w:rFonts w:ascii="Times New Roman" w:eastAsia="Times New Roman" w:hAnsi="Times New Roman" w:cs="Times New Roman"/>
          <w:sz w:val="28"/>
          <w:szCs w:val="28"/>
          <w:lang w:eastAsia="uk-UA"/>
        </w:rPr>
        <w:t>Вивчення умов виховання дитини в сім ї.</w:t>
      </w:r>
    </w:p>
    <w:p w:rsidR="00C749C6" w:rsidRPr="00C749C6" w:rsidRDefault="00C749C6" w:rsidP="00C749C6">
      <w:pPr>
        <w:numPr>
          <w:ilvl w:val="3"/>
          <w:numId w:val="28"/>
        </w:numPr>
        <w:shd w:val="clear" w:color="auto" w:fill="FFFFFF"/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749C6">
        <w:rPr>
          <w:rFonts w:ascii="Times New Roman" w:eastAsia="Times New Roman" w:hAnsi="Times New Roman" w:cs="Times New Roman"/>
          <w:sz w:val="28"/>
          <w:szCs w:val="28"/>
          <w:lang w:eastAsia="uk-UA"/>
        </w:rPr>
        <w:t>Індивідуальна та групова робота з батьками , тематичне консультування.</w:t>
      </w:r>
    </w:p>
    <w:p w:rsidR="00C749C6" w:rsidRPr="00C749C6" w:rsidRDefault="00C749C6" w:rsidP="00C749C6">
      <w:pPr>
        <w:numPr>
          <w:ilvl w:val="3"/>
          <w:numId w:val="28"/>
        </w:numPr>
        <w:shd w:val="clear" w:color="auto" w:fill="FFFFFF"/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749C6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Проведення батьківських зборів.</w:t>
      </w:r>
    </w:p>
    <w:p w:rsidR="00C749C6" w:rsidRPr="00C749C6" w:rsidRDefault="00C749C6" w:rsidP="00C749C6">
      <w:pPr>
        <w:numPr>
          <w:ilvl w:val="3"/>
          <w:numId w:val="28"/>
        </w:numPr>
        <w:shd w:val="clear" w:color="auto" w:fill="FFFFFF"/>
        <w:tabs>
          <w:tab w:val="left" w:pos="745"/>
        </w:tabs>
        <w:spacing w:after="0" w:line="240" w:lineRule="auto"/>
        <w:ind w:right="10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749C6">
        <w:rPr>
          <w:rFonts w:ascii="Times New Roman" w:eastAsia="Times New Roman" w:hAnsi="Times New Roman" w:cs="Times New Roman"/>
          <w:sz w:val="28"/>
          <w:szCs w:val="28"/>
          <w:lang w:eastAsia="uk-UA"/>
        </w:rPr>
        <w:t>Організація діяльності батьківського комітету щодо створення фінансового фонду класу.</w:t>
      </w:r>
    </w:p>
    <w:p w:rsidR="00C749C6" w:rsidRPr="00C749C6" w:rsidRDefault="00C749C6" w:rsidP="00C749C6">
      <w:pPr>
        <w:numPr>
          <w:ilvl w:val="3"/>
          <w:numId w:val="28"/>
        </w:numPr>
        <w:shd w:val="clear" w:color="auto" w:fill="FFFFFF"/>
        <w:tabs>
          <w:tab w:val="left" w:pos="730"/>
        </w:tabs>
        <w:spacing w:after="0" w:line="240" w:lineRule="auto"/>
        <w:ind w:right="10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749C6">
        <w:rPr>
          <w:rFonts w:ascii="Times New Roman" w:eastAsia="Times New Roman" w:hAnsi="Times New Roman" w:cs="Times New Roman"/>
          <w:sz w:val="28"/>
          <w:szCs w:val="28"/>
          <w:lang w:eastAsia="uk-UA"/>
        </w:rPr>
        <w:t>Залучення батьків до ремонту шкільних приміщень та організації позаурочної діяльності</w:t>
      </w:r>
    </w:p>
    <w:p w:rsidR="00C749C6" w:rsidRPr="00C749C6" w:rsidRDefault="00C749C6" w:rsidP="00C749C6">
      <w:pPr>
        <w:numPr>
          <w:ilvl w:val="3"/>
          <w:numId w:val="28"/>
        </w:numPr>
        <w:shd w:val="clear" w:color="auto" w:fill="FFFFFF"/>
        <w:tabs>
          <w:tab w:val="left" w:pos="7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749C6">
        <w:rPr>
          <w:rFonts w:ascii="Times New Roman" w:eastAsia="Times New Roman" w:hAnsi="Times New Roman" w:cs="Times New Roman"/>
          <w:sz w:val="28"/>
          <w:szCs w:val="28"/>
          <w:lang w:eastAsia="uk-UA"/>
        </w:rPr>
        <w:t>Вплив на спілкування батьків із дітьми .</w:t>
      </w:r>
    </w:p>
    <w:p w:rsidR="00C749C6" w:rsidRPr="00C749C6" w:rsidRDefault="00C749C6" w:rsidP="00C749C6">
      <w:pPr>
        <w:numPr>
          <w:ilvl w:val="3"/>
          <w:numId w:val="28"/>
        </w:numPr>
        <w:shd w:val="clear" w:color="auto" w:fill="FFFFFF"/>
        <w:tabs>
          <w:tab w:val="left" w:pos="7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749C6">
        <w:rPr>
          <w:rFonts w:ascii="Times New Roman" w:eastAsia="Times New Roman" w:hAnsi="Times New Roman" w:cs="Times New Roman"/>
          <w:sz w:val="28"/>
          <w:szCs w:val="28"/>
          <w:lang w:eastAsia="uk-UA"/>
        </w:rPr>
        <w:t>Організація та проведення родинних свят.</w:t>
      </w:r>
    </w:p>
    <w:p w:rsidR="006F4AA9" w:rsidRDefault="00C749C6" w:rsidP="009564B3">
      <w:pPr>
        <w:numPr>
          <w:ilvl w:val="3"/>
          <w:numId w:val="28"/>
        </w:numPr>
        <w:shd w:val="clear" w:color="auto" w:fill="FFFFFF"/>
        <w:tabs>
          <w:tab w:val="left" w:pos="7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749C6">
        <w:rPr>
          <w:rFonts w:ascii="Times New Roman" w:eastAsia="Times New Roman" w:hAnsi="Times New Roman" w:cs="Times New Roman"/>
          <w:sz w:val="28"/>
          <w:szCs w:val="28"/>
          <w:lang w:eastAsia="uk-UA"/>
        </w:rPr>
        <w:t>Захист інтересів і прав у громадських організаціях та судових органах.</w:t>
      </w:r>
    </w:p>
    <w:p w:rsidR="00F31632" w:rsidRPr="009564B3" w:rsidRDefault="00F31632" w:rsidP="00F31632">
      <w:pPr>
        <w:shd w:val="clear" w:color="auto" w:fill="FFFFFF"/>
        <w:tabs>
          <w:tab w:val="left" w:pos="7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sectPr w:rsidR="00F31632" w:rsidRPr="009564B3" w:rsidSect="00C749C6">
      <w:type w:val="continuous"/>
      <w:pgSz w:w="11906" w:h="16838"/>
      <w:pgMar w:top="426" w:right="424" w:bottom="851" w:left="567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1A68" w:rsidRDefault="00A81A68" w:rsidP="00F5359E">
      <w:pPr>
        <w:spacing w:after="0" w:line="240" w:lineRule="auto"/>
      </w:pPr>
      <w:r>
        <w:separator/>
      </w:r>
    </w:p>
  </w:endnote>
  <w:endnote w:type="continuationSeparator" w:id="0">
    <w:p w:rsidR="00A81A68" w:rsidRDefault="00A81A68" w:rsidP="00F53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ston">
    <w:panose1 w:val="03000400000000000000"/>
    <w:charset w:val="CC"/>
    <w:family w:val="script"/>
    <w:pitch w:val="variable"/>
    <w:sig w:usb0="00000203" w:usb1="00000000" w:usb2="00000000" w:usb3="00000000" w:csb0="00000005" w:csb1="00000000"/>
  </w:font>
  <w:font w:name="AnastasiaScript">
    <w:panose1 w:val="02000505070000020002"/>
    <w:charset w:val="CC"/>
    <w:family w:val="auto"/>
    <w:pitch w:val="variable"/>
    <w:sig w:usb0="00000203" w:usb1="00000000" w:usb2="00000000" w:usb3="00000000" w:csb0="00000005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9410786"/>
      <w:docPartObj>
        <w:docPartGallery w:val="Page Numbers (Bottom of Page)"/>
        <w:docPartUnique/>
      </w:docPartObj>
    </w:sdtPr>
    <w:sdtEndPr/>
    <w:sdtContent>
      <w:p w:rsidR="00EE608B" w:rsidRDefault="00EE608B">
        <w:pPr>
          <w:pStyle w:val="a5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uk-UA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135754C" wp14:editId="2AE1D71A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606" name="Автофигура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E608B" w:rsidRDefault="00EE608B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8161EA" w:rsidRPr="008161EA">
                                <w:rPr>
                                  <w:noProof/>
                                  <w:color w:val="4F81BD" w:themeColor="accent1"/>
                                  <w:lang w:val="ru-RU"/>
                                </w:rPr>
                                <w:t>34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Автофигура 13" o:spid="_x0000_s1032" type="#_x0000_t107" style="position:absolute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" filled="f" fillcolor="#17365d" strokecolor="#71a0dc">
                  <v:textbox>
                    <w:txbxContent>
                      <w:p w:rsidR="00EE608B" w:rsidRDefault="00EE608B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8161EA" w:rsidRPr="008161EA">
                          <w:rPr>
                            <w:noProof/>
                            <w:color w:val="4F81BD" w:themeColor="accent1"/>
                            <w:lang w:val="ru-RU"/>
                          </w:rPr>
                          <w:t>34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1A68" w:rsidRDefault="00A81A68" w:rsidP="00F5359E">
      <w:pPr>
        <w:spacing w:after="0" w:line="240" w:lineRule="auto"/>
      </w:pPr>
      <w:r>
        <w:separator/>
      </w:r>
    </w:p>
  </w:footnote>
  <w:footnote w:type="continuationSeparator" w:id="0">
    <w:p w:rsidR="00A81A68" w:rsidRDefault="00A81A68" w:rsidP="00F535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949CBB76"/>
    <w:lvl w:ilvl="0">
      <w:start w:val="1"/>
      <w:numFmt w:val="decimal"/>
      <w:lvlText w:val="%1."/>
      <w:lvlJc w:val="left"/>
      <w:rPr>
        <w:sz w:val="30"/>
        <w:szCs w:val="30"/>
      </w:rPr>
    </w:lvl>
    <w:lvl w:ilvl="1">
      <w:start w:val="1"/>
      <w:numFmt w:val="decimal"/>
      <w:lvlText w:val="%1."/>
      <w:lvlJc w:val="left"/>
      <w:rPr>
        <w:sz w:val="30"/>
        <w:szCs w:val="30"/>
      </w:rPr>
    </w:lvl>
    <w:lvl w:ilvl="2">
      <w:start w:val="1"/>
      <w:numFmt w:val="decimal"/>
      <w:lvlText w:val="%1."/>
      <w:lvlJc w:val="left"/>
      <w:rPr>
        <w:sz w:val="30"/>
        <w:szCs w:val="30"/>
      </w:rPr>
    </w:lvl>
    <w:lvl w:ilvl="3">
      <w:start w:val="1"/>
      <w:numFmt w:val="decimal"/>
      <w:lvlText w:val="%1."/>
      <w:lvlJc w:val="left"/>
      <w:rPr>
        <w:sz w:val="30"/>
        <w:szCs w:val="30"/>
      </w:rPr>
    </w:lvl>
    <w:lvl w:ilvl="4">
      <w:start w:val="1"/>
      <w:numFmt w:val="decimal"/>
      <w:lvlText w:val="%1."/>
      <w:lvlJc w:val="left"/>
      <w:rPr>
        <w:sz w:val="30"/>
        <w:szCs w:val="30"/>
      </w:rPr>
    </w:lvl>
    <w:lvl w:ilvl="5">
      <w:start w:val="1"/>
      <w:numFmt w:val="decimal"/>
      <w:lvlText w:val="%1."/>
      <w:lvlJc w:val="left"/>
      <w:rPr>
        <w:sz w:val="30"/>
        <w:szCs w:val="30"/>
      </w:rPr>
    </w:lvl>
    <w:lvl w:ilvl="6">
      <w:start w:val="1"/>
      <w:numFmt w:val="decimal"/>
      <w:lvlText w:val="%1."/>
      <w:lvlJc w:val="left"/>
      <w:rPr>
        <w:sz w:val="30"/>
        <w:szCs w:val="30"/>
      </w:rPr>
    </w:lvl>
    <w:lvl w:ilvl="7">
      <w:start w:val="1"/>
      <w:numFmt w:val="decimal"/>
      <w:lvlText w:val="%1."/>
      <w:lvlJc w:val="left"/>
      <w:rPr>
        <w:sz w:val="30"/>
        <w:szCs w:val="30"/>
      </w:rPr>
    </w:lvl>
    <w:lvl w:ilvl="8">
      <w:start w:val="1"/>
      <w:numFmt w:val="decimal"/>
      <w:lvlText w:val="%1."/>
      <w:lvlJc w:val="left"/>
      <w:rPr>
        <w:sz w:val="30"/>
        <w:szCs w:val="30"/>
      </w:rPr>
    </w:lvl>
  </w:abstractNum>
  <w:abstractNum w:abstractNumId="1">
    <w:nsid w:val="00000003"/>
    <w:multiLevelType w:val="multilevel"/>
    <w:tmpl w:val="2530F4BE"/>
    <w:lvl w:ilvl="0">
      <w:start w:val="1"/>
      <w:numFmt w:val="decimal"/>
      <w:lvlText w:val="%1."/>
      <w:lvlJc w:val="left"/>
      <w:rPr>
        <w:sz w:val="16"/>
        <w:szCs w:val="16"/>
      </w:rPr>
    </w:lvl>
    <w:lvl w:ilvl="1">
      <w:start w:val="1"/>
      <w:numFmt w:val="decimal"/>
      <w:lvlText w:val="%1."/>
      <w:lvlJc w:val="left"/>
      <w:rPr>
        <w:sz w:val="16"/>
        <w:szCs w:val="16"/>
      </w:rPr>
    </w:lvl>
    <w:lvl w:ilvl="2">
      <w:start w:val="1"/>
      <w:numFmt w:val="decimal"/>
      <w:lvlText w:val="%1."/>
      <w:lvlJc w:val="left"/>
      <w:rPr>
        <w:sz w:val="16"/>
        <w:szCs w:val="16"/>
      </w:rPr>
    </w:lvl>
    <w:lvl w:ilvl="3">
      <w:start w:val="1"/>
      <w:numFmt w:val="decimal"/>
      <w:lvlText w:val="%1."/>
      <w:lvlJc w:val="left"/>
      <w:rPr>
        <w:sz w:val="16"/>
        <w:szCs w:val="16"/>
      </w:rPr>
    </w:lvl>
    <w:lvl w:ilvl="4">
      <w:start w:val="1"/>
      <w:numFmt w:val="decimal"/>
      <w:lvlText w:val="%1."/>
      <w:lvlJc w:val="left"/>
      <w:rPr>
        <w:sz w:val="16"/>
        <w:szCs w:val="16"/>
      </w:rPr>
    </w:lvl>
    <w:lvl w:ilvl="5">
      <w:start w:val="1"/>
      <w:numFmt w:val="decimal"/>
      <w:lvlText w:val="%1."/>
      <w:lvlJc w:val="left"/>
      <w:rPr>
        <w:sz w:val="16"/>
        <w:szCs w:val="16"/>
      </w:rPr>
    </w:lvl>
    <w:lvl w:ilvl="6">
      <w:start w:val="1"/>
      <w:numFmt w:val="decimal"/>
      <w:lvlText w:val="%1."/>
      <w:lvlJc w:val="left"/>
      <w:rPr>
        <w:sz w:val="16"/>
        <w:szCs w:val="16"/>
      </w:rPr>
    </w:lvl>
    <w:lvl w:ilvl="7">
      <w:start w:val="1"/>
      <w:numFmt w:val="decimal"/>
      <w:lvlText w:val="%1."/>
      <w:lvlJc w:val="left"/>
      <w:rPr>
        <w:sz w:val="16"/>
        <w:szCs w:val="16"/>
      </w:rPr>
    </w:lvl>
    <w:lvl w:ilvl="8">
      <w:start w:val="1"/>
      <w:numFmt w:val="decimal"/>
      <w:lvlText w:val="%1."/>
      <w:lvlJc w:val="left"/>
      <w:rPr>
        <w:sz w:val="16"/>
        <w:szCs w:val="16"/>
      </w:rPr>
    </w:lvl>
  </w:abstractNum>
  <w:abstractNum w:abstractNumId="2">
    <w:nsid w:val="00000007"/>
    <w:multiLevelType w:val="singleLevel"/>
    <w:tmpl w:val="00000007"/>
    <w:name w:val="WW8Num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3">
    <w:nsid w:val="00000008"/>
    <w:multiLevelType w:val="singleLevel"/>
    <w:tmpl w:val="00000008"/>
    <w:name w:val="WW8Num7"/>
    <w:lvl w:ilvl="0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/>
      </w:rPr>
    </w:lvl>
  </w:abstractNum>
  <w:abstractNum w:abstractNumId="4">
    <w:nsid w:val="00000009"/>
    <w:multiLevelType w:val="singleLevel"/>
    <w:tmpl w:val="00000009"/>
    <w:name w:val="WW8Num8"/>
    <w:lvl w:ilvl="0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/>
      </w:rPr>
    </w:lvl>
  </w:abstractNum>
  <w:abstractNum w:abstractNumId="5">
    <w:nsid w:val="0000000A"/>
    <w:multiLevelType w:val="singleLevel"/>
    <w:tmpl w:val="0000000A"/>
    <w:name w:val="WW8Num9"/>
    <w:lvl w:ilvl="0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/>
      </w:rPr>
    </w:lvl>
  </w:abstractNum>
  <w:abstractNum w:abstractNumId="6">
    <w:nsid w:val="0000000B"/>
    <w:multiLevelType w:val="singleLevel"/>
    <w:tmpl w:val="0000000B"/>
    <w:name w:val="WW8Num10"/>
    <w:lvl w:ilvl="0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/>
      </w:rPr>
    </w:lvl>
  </w:abstractNum>
  <w:abstractNum w:abstractNumId="7">
    <w:nsid w:val="0000000C"/>
    <w:multiLevelType w:val="singleLevel"/>
    <w:tmpl w:val="0000000C"/>
    <w:name w:val="WW8Num11"/>
    <w:lvl w:ilvl="0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/>
      </w:rPr>
    </w:lvl>
  </w:abstractNum>
  <w:abstractNum w:abstractNumId="8">
    <w:nsid w:val="08D168D9"/>
    <w:multiLevelType w:val="hybridMultilevel"/>
    <w:tmpl w:val="0C88F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A431D6"/>
    <w:multiLevelType w:val="hybridMultilevel"/>
    <w:tmpl w:val="2DA47A7E"/>
    <w:lvl w:ilvl="0" w:tplc="914A5EFC">
      <w:start w:val="1"/>
      <w:numFmt w:val="bullet"/>
      <w:lvlText w:val="-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C10220"/>
    <w:multiLevelType w:val="hybridMultilevel"/>
    <w:tmpl w:val="71D43CC4"/>
    <w:lvl w:ilvl="0" w:tplc="914A5EFC">
      <w:start w:val="1"/>
      <w:numFmt w:val="bullet"/>
      <w:lvlText w:val="-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BD7AF5"/>
    <w:multiLevelType w:val="hybridMultilevel"/>
    <w:tmpl w:val="82E03E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D55068E"/>
    <w:multiLevelType w:val="multilevel"/>
    <w:tmpl w:val="2D882DE4"/>
    <w:lvl w:ilvl="0">
      <w:start w:val="1"/>
      <w:numFmt w:val="decimal"/>
      <w:lvlText w:val="%1."/>
      <w:lvlJc w:val="left"/>
      <w:rPr>
        <w:sz w:val="30"/>
        <w:szCs w:val="30"/>
      </w:rPr>
    </w:lvl>
    <w:lvl w:ilvl="1">
      <w:start w:val="1"/>
      <w:numFmt w:val="decimal"/>
      <w:lvlText w:val="%2."/>
      <w:lvlJc w:val="left"/>
      <w:rPr>
        <w:sz w:val="30"/>
        <w:szCs w:val="30"/>
      </w:rPr>
    </w:lvl>
    <w:lvl w:ilvl="2">
      <w:start w:val="1"/>
      <w:numFmt w:val="decimal"/>
      <w:lvlText w:val="%1."/>
      <w:lvlJc w:val="left"/>
      <w:rPr>
        <w:sz w:val="30"/>
        <w:szCs w:val="30"/>
      </w:rPr>
    </w:lvl>
    <w:lvl w:ilvl="3">
      <w:start w:val="1"/>
      <w:numFmt w:val="decimal"/>
      <w:lvlText w:val="%1."/>
      <w:lvlJc w:val="left"/>
      <w:rPr>
        <w:sz w:val="30"/>
        <w:szCs w:val="30"/>
      </w:rPr>
    </w:lvl>
    <w:lvl w:ilvl="4">
      <w:start w:val="1"/>
      <w:numFmt w:val="decimal"/>
      <w:lvlText w:val="%1."/>
      <w:lvlJc w:val="left"/>
      <w:rPr>
        <w:sz w:val="30"/>
        <w:szCs w:val="30"/>
      </w:rPr>
    </w:lvl>
    <w:lvl w:ilvl="5">
      <w:start w:val="1"/>
      <w:numFmt w:val="decimal"/>
      <w:lvlText w:val="%1."/>
      <w:lvlJc w:val="left"/>
      <w:rPr>
        <w:sz w:val="30"/>
        <w:szCs w:val="30"/>
      </w:rPr>
    </w:lvl>
    <w:lvl w:ilvl="6">
      <w:start w:val="1"/>
      <w:numFmt w:val="decimal"/>
      <w:lvlText w:val="%1."/>
      <w:lvlJc w:val="left"/>
      <w:rPr>
        <w:sz w:val="30"/>
        <w:szCs w:val="30"/>
      </w:rPr>
    </w:lvl>
    <w:lvl w:ilvl="7">
      <w:start w:val="1"/>
      <w:numFmt w:val="decimal"/>
      <w:lvlText w:val="%1."/>
      <w:lvlJc w:val="left"/>
      <w:rPr>
        <w:sz w:val="30"/>
        <w:szCs w:val="30"/>
      </w:rPr>
    </w:lvl>
    <w:lvl w:ilvl="8">
      <w:start w:val="1"/>
      <w:numFmt w:val="decimal"/>
      <w:lvlText w:val="%1."/>
      <w:lvlJc w:val="left"/>
      <w:rPr>
        <w:sz w:val="30"/>
        <w:szCs w:val="30"/>
      </w:rPr>
    </w:lvl>
  </w:abstractNum>
  <w:abstractNum w:abstractNumId="13">
    <w:nsid w:val="20F20AB2"/>
    <w:multiLevelType w:val="hybridMultilevel"/>
    <w:tmpl w:val="0CEAAF0E"/>
    <w:lvl w:ilvl="0" w:tplc="914A5EFC">
      <w:start w:val="1"/>
      <w:numFmt w:val="bullet"/>
      <w:lvlText w:val="-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830D80"/>
    <w:multiLevelType w:val="hybridMultilevel"/>
    <w:tmpl w:val="45B477FC"/>
    <w:lvl w:ilvl="0" w:tplc="914A5EFC">
      <w:start w:val="1"/>
      <w:numFmt w:val="bullet"/>
      <w:lvlText w:val="-"/>
      <w:lvlJc w:val="left"/>
      <w:pPr>
        <w:ind w:left="825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5">
    <w:nsid w:val="36D9603A"/>
    <w:multiLevelType w:val="hybridMultilevel"/>
    <w:tmpl w:val="FD1474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7340609"/>
    <w:multiLevelType w:val="hybridMultilevel"/>
    <w:tmpl w:val="8E721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94837DA"/>
    <w:multiLevelType w:val="hybridMultilevel"/>
    <w:tmpl w:val="BBE276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0FA7FCE"/>
    <w:multiLevelType w:val="hybridMultilevel"/>
    <w:tmpl w:val="BF0CE2F2"/>
    <w:lvl w:ilvl="0" w:tplc="914A5EFC">
      <w:start w:val="1"/>
      <w:numFmt w:val="bullet"/>
      <w:lvlText w:val="-"/>
      <w:lvlJc w:val="left"/>
      <w:pPr>
        <w:ind w:left="36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7694CAB"/>
    <w:multiLevelType w:val="hybridMultilevel"/>
    <w:tmpl w:val="02921480"/>
    <w:lvl w:ilvl="0" w:tplc="1B005180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61D719E"/>
    <w:multiLevelType w:val="hybridMultilevel"/>
    <w:tmpl w:val="9564B2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65962E5"/>
    <w:multiLevelType w:val="hybridMultilevel"/>
    <w:tmpl w:val="5F6887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AE414DF"/>
    <w:multiLevelType w:val="multilevel"/>
    <w:tmpl w:val="A2F6228A"/>
    <w:lvl w:ilvl="0">
      <w:start w:val="1"/>
      <w:numFmt w:val="decimal"/>
      <w:lvlText w:val="%1."/>
      <w:lvlJc w:val="left"/>
      <w:rPr>
        <w:sz w:val="30"/>
        <w:szCs w:val="30"/>
      </w:rPr>
    </w:lvl>
    <w:lvl w:ilvl="1">
      <w:start w:val="1"/>
      <w:numFmt w:val="decimal"/>
      <w:lvlText w:val="%1."/>
      <w:lvlJc w:val="left"/>
      <w:rPr>
        <w:sz w:val="30"/>
        <w:szCs w:val="30"/>
      </w:rPr>
    </w:lvl>
    <w:lvl w:ilvl="2">
      <w:start w:val="1"/>
      <w:numFmt w:val="decimal"/>
      <w:lvlText w:val="%1."/>
      <w:lvlJc w:val="left"/>
      <w:rPr>
        <w:sz w:val="30"/>
        <w:szCs w:val="30"/>
      </w:rPr>
    </w:lvl>
    <w:lvl w:ilvl="3">
      <w:start w:val="1"/>
      <w:numFmt w:val="decimal"/>
      <w:lvlText w:val="%4."/>
      <w:lvlJc w:val="left"/>
      <w:rPr>
        <w:sz w:val="30"/>
        <w:szCs w:val="30"/>
      </w:rPr>
    </w:lvl>
    <w:lvl w:ilvl="4">
      <w:start w:val="1"/>
      <w:numFmt w:val="decimal"/>
      <w:lvlText w:val="%1."/>
      <w:lvlJc w:val="left"/>
      <w:rPr>
        <w:sz w:val="30"/>
        <w:szCs w:val="30"/>
      </w:rPr>
    </w:lvl>
    <w:lvl w:ilvl="5">
      <w:start w:val="1"/>
      <w:numFmt w:val="decimal"/>
      <w:lvlText w:val="%1."/>
      <w:lvlJc w:val="left"/>
      <w:rPr>
        <w:sz w:val="30"/>
        <w:szCs w:val="30"/>
      </w:rPr>
    </w:lvl>
    <w:lvl w:ilvl="6">
      <w:start w:val="1"/>
      <w:numFmt w:val="decimal"/>
      <w:lvlText w:val="%1."/>
      <w:lvlJc w:val="left"/>
      <w:rPr>
        <w:sz w:val="30"/>
        <w:szCs w:val="30"/>
      </w:rPr>
    </w:lvl>
    <w:lvl w:ilvl="7">
      <w:start w:val="1"/>
      <w:numFmt w:val="decimal"/>
      <w:lvlText w:val="%1."/>
      <w:lvlJc w:val="left"/>
      <w:rPr>
        <w:sz w:val="30"/>
        <w:szCs w:val="30"/>
      </w:rPr>
    </w:lvl>
    <w:lvl w:ilvl="8">
      <w:start w:val="1"/>
      <w:numFmt w:val="decimal"/>
      <w:lvlText w:val="%1."/>
      <w:lvlJc w:val="left"/>
      <w:rPr>
        <w:sz w:val="30"/>
        <w:szCs w:val="30"/>
      </w:rPr>
    </w:lvl>
  </w:abstractNum>
  <w:abstractNum w:abstractNumId="23">
    <w:nsid w:val="5B2D15CE"/>
    <w:multiLevelType w:val="hybridMultilevel"/>
    <w:tmpl w:val="43163698"/>
    <w:lvl w:ilvl="0" w:tplc="914A5EFC">
      <w:start w:val="1"/>
      <w:numFmt w:val="bullet"/>
      <w:lvlText w:val="-"/>
      <w:lvlJc w:val="left"/>
      <w:pPr>
        <w:ind w:left="36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E9A0448"/>
    <w:multiLevelType w:val="hybridMultilevel"/>
    <w:tmpl w:val="A6802D6C"/>
    <w:lvl w:ilvl="0" w:tplc="04190009">
      <w:start w:val="1"/>
      <w:numFmt w:val="bullet"/>
      <w:lvlText w:val=""/>
      <w:lvlJc w:val="left"/>
      <w:pPr>
        <w:ind w:left="11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25">
    <w:nsid w:val="63627F9E"/>
    <w:multiLevelType w:val="hybridMultilevel"/>
    <w:tmpl w:val="8A348D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850F60"/>
    <w:multiLevelType w:val="hybridMultilevel"/>
    <w:tmpl w:val="1C08D722"/>
    <w:lvl w:ilvl="0" w:tplc="0419000F">
      <w:start w:val="1"/>
      <w:numFmt w:val="decimal"/>
      <w:lvlText w:val="%1."/>
      <w:lvlJc w:val="left"/>
      <w:pPr>
        <w:ind w:left="920" w:hanging="360"/>
      </w:pPr>
    </w:lvl>
    <w:lvl w:ilvl="1" w:tplc="04220019" w:tentative="1">
      <w:start w:val="1"/>
      <w:numFmt w:val="lowerLetter"/>
      <w:lvlText w:val="%2."/>
      <w:lvlJc w:val="left"/>
      <w:pPr>
        <w:ind w:left="1640" w:hanging="360"/>
      </w:pPr>
    </w:lvl>
    <w:lvl w:ilvl="2" w:tplc="0422001B" w:tentative="1">
      <w:start w:val="1"/>
      <w:numFmt w:val="lowerRoman"/>
      <w:lvlText w:val="%3."/>
      <w:lvlJc w:val="right"/>
      <w:pPr>
        <w:ind w:left="2360" w:hanging="180"/>
      </w:pPr>
    </w:lvl>
    <w:lvl w:ilvl="3" w:tplc="0422000F" w:tentative="1">
      <w:start w:val="1"/>
      <w:numFmt w:val="decimal"/>
      <w:lvlText w:val="%4."/>
      <w:lvlJc w:val="left"/>
      <w:pPr>
        <w:ind w:left="3080" w:hanging="360"/>
      </w:pPr>
    </w:lvl>
    <w:lvl w:ilvl="4" w:tplc="04220019" w:tentative="1">
      <w:start w:val="1"/>
      <w:numFmt w:val="lowerLetter"/>
      <w:lvlText w:val="%5."/>
      <w:lvlJc w:val="left"/>
      <w:pPr>
        <w:ind w:left="3800" w:hanging="360"/>
      </w:pPr>
    </w:lvl>
    <w:lvl w:ilvl="5" w:tplc="0422001B" w:tentative="1">
      <w:start w:val="1"/>
      <w:numFmt w:val="lowerRoman"/>
      <w:lvlText w:val="%6."/>
      <w:lvlJc w:val="right"/>
      <w:pPr>
        <w:ind w:left="4520" w:hanging="180"/>
      </w:pPr>
    </w:lvl>
    <w:lvl w:ilvl="6" w:tplc="0422000F" w:tentative="1">
      <w:start w:val="1"/>
      <w:numFmt w:val="decimal"/>
      <w:lvlText w:val="%7."/>
      <w:lvlJc w:val="left"/>
      <w:pPr>
        <w:ind w:left="5240" w:hanging="360"/>
      </w:pPr>
    </w:lvl>
    <w:lvl w:ilvl="7" w:tplc="04220019" w:tentative="1">
      <w:start w:val="1"/>
      <w:numFmt w:val="lowerLetter"/>
      <w:lvlText w:val="%8."/>
      <w:lvlJc w:val="left"/>
      <w:pPr>
        <w:ind w:left="5960" w:hanging="360"/>
      </w:pPr>
    </w:lvl>
    <w:lvl w:ilvl="8" w:tplc="0422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27">
    <w:nsid w:val="6B450B2A"/>
    <w:multiLevelType w:val="multilevel"/>
    <w:tmpl w:val="D21E7446"/>
    <w:lvl w:ilvl="0">
      <w:start w:val="1"/>
      <w:numFmt w:val="decimal"/>
      <w:lvlText w:val="%1."/>
      <w:lvlJc w:val="left"/>
      <w:rPr>
        <w:sz w:val="30"/>
        <w:szCs w:val="30"/>
      </w:rPr>
    </w:lvl>
    <w:lvl w:ilvl="1">
      <w:start w:val="1"/>
      <w:numFmt w:val="decimal"/>
      <w:lvlText w:val="%1."/>
      <w:lvlJc w:val="left"/>
      <w:rPr>
        <w:sz w:val="30"/>
        <w:szCs w:val="30"/>
      </w:rPr>
    </w:lvl>
    <w:lvl w:ilvl="2">
      <w:start w:val="1"/>
      <w:numFmt w:val="decimal"/>
      <w:lvlText w:val="%3."/>
      <w:lvlJc w:val="left"/>
      <w:rPr>
        <w:sz w:val="30"/>
        <w:szCs w:val="30"/>
      </w:rPr>
    </w:lvl>
    <w:lvl w:ilvl="3">
      <w:start w:val="1"/>
      <w:numFmt w:val="decimal"/>
      <w:lvlText w:val="%1."/>
      <w:lvlJc w:val="left"/>
      <w:rPr>
        <w:sz w:val="30"/>
        <w:szCs w:val="30"/>
      </w:rPr>
    </w:lvl>
    <w:lvl w:ilvl="4">
      <w:start w:val="1"/>
      <w:numFmt w:val="decimal"/>
      <w:lvlText w:val="%1."/>
      <w:lvlJc w:val="left"/>
      <w:rPr>
        <w:sz w:val="30"/>
        <w:szCs w:val="30"/>
      </w:rPr>
    </w:lvl>
    <w:lvl w:ilvl="5">
      <w:start w:val="1"/>
      <w:numFmt w:val="decimal"/>
      <w:lvlText w:val="%1."/>
      <w:lvlJc w:val="left"/>
      <w:rPr>
        <w:sz w:val="30"/>
        <w:szCs w:val="30"/>
      </w:rPr>
    </w:lvl>
    <w:lvl w:ilvl="6">
      <w:start w:val="1"/>
      <w:numFmt w:val="decimal"/>
      <w:lvlText w:val="%1."/>
      <w:lvlJc w:val="left"/>
      <w:rPr>
        <w:sz w:val="30"/>
        <w:szCs w:val="30"/>
      </w:rPr>
    </w:lvl>
    <w:lvl w:ilvl="7">
      <w:start w:val="1"/>
      <w:numFmt w:val="decimal"/>
      <w:lvlText w:val="%1."/>
      <w:lvlJc w:val="left"/>
      <w:rPr>
        <w:sz w:val="30"/>
        <w:szCs w:val="30"/>
      </w:rPr>
    </w:lvl>
    <w:lvl w:ilvl="8">
      <w:start w:val="1"/>
      <w:numFmt w:val="decimal"/>
      <w:lvlText w:val="%1."/>
      <w:lvlJc w:val="left"/>
      <w:rPr>
        <w:sz w:val="30"/>
        <w:szCs w:val="30"/>
      </w:rPr>
    </w:lvl>
  </w:abstractNum>
  <w:abstractNum w:abstractNumId="28">
    <w:nsid w:val="6D77414E"/>
    <w:multiLevelType w:val="hybridMultilevel"/>
    <w:tmpl w:val="0D6EB3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374790F"/>
    <w:multiLevelType w:val="hybridMultilevel"/>
    <w:tmpl w:val="0C88F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692EC3"/>
    <w:multiLevelType w:val="multilevel"/>
    <w:tmpl w:val="681C84CE"/>
    <w:lvl w:ilvl="0">
      <w:start w:val="1"/>
      <w:numFmt w:val="decimal"/>
      <w:lvlText w:val="%1."/>
      <w:lvlJc w:val="left"/>
      <w:rPr>
        <w:sz w:val="30"/>
        <w:szCs w:val="30"/>
      </w:rPr>
    </w:lvl>
    <w:lvl w:ilvl="1">
      <w:start w:val="1"/>
      <w:numFmt w:val="decimal"/>
      <w:lvlText w:val="%1."/>
      <w:lvlJc w:val="left"/>
      <w:rPr>
        <w:sz w:val="30"/>
        <w:szCs w:val="30"/>
      </w:rPr>
    </w:lvl>
    <w:lvl w:ilvl="2">
      <w:start w:val="1"/>
      <w:numFmt w:val="decimal"/>
      <w:lvlText w:val="%1."/>
      <w:lvlJc w:val="left"/>
      <w:rPr>
        <w:sz w:val="30"/>
        <w:szCs w:val="30"/>
      </w:rPr>
    </w:lvl>
    <w:lvl w:ilvl="3">
      <w:start w:val="1"/>
      <w:numFmt w:val="decimal"/>
      <w:lvlText w:val="%1."/>
      <w:lvlJc w:val="left"/>
      <w:rPr>
        <w:sz w:val="30"/>
        <w:szCs w:val="30"/>
      </w:rPr>
    </w:lvl>
    <w:lvl w:ilvl="4">
      <w:start w:val="1"/>
      <w:numFmt w:val="decimal"/>
      <w:lvlText w:val="%1."/>
      <w:lvlJc w:val="left"/>
      <w:rPr>
        <w:sz w:val="30"/>
        <w:szCs w:val="30"/>
      </w:rPr>
    </w:lvl>
    <w:lvl w:ilvl="5">
      <w:start w:val="1"/>
      <w:numFmt w:val="decimal"/>
      <w:lvlText w:val="%1."/>
      <w:lvlJc w:val="left"/>
      <w:rPr>
        <w:sz w:val="30"/>
        <w:szCs w:val="30"/>
      </w:rPr>
    </w:lvl>
    <w:lvl w:ilvl="6">
      <w:start w:val="1"/>
      <w:numFmt w:val="decimal"/>
      <w:lvlText w:val="%1."/>
      <w:lvlJc w:val="left"/>
      <w:rPr>
        <w:sz w:val="30"/>
        <w:szCs w:val="30"/>
      </w:rPr>
    </w:lvl>
    <w:lvl w:ilvl="7">
      <w:start w:val="1"/>
      <w:numFmt w:val="decimal"/>
      <w:lvlText w:val="%1."/>
      <w:lvlJc w:val="left"/>
      <w:rPr>
        <w:sz w:val="30"/>
        <w:szCs w:val="30"/>
      </w:rPr>
    </w:lvl>
    <w:lvl w:ilvl="8">
      <w:start w:val="1"/>
      <w:numFmt w:val="decimal"/>
      <w:lvlText w:val="%1."/>
      <w:lvlJc w:val="left"/>
      <w:rPr>
        <w:sz w:val="30"/>
        <w:szCs w:val="30"/>
      </w:r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</w:num>
  <w:num w:numId="5">
    <w:abstractNumId w:val="29"/>
  </w:num>
  <w:num w:numId="6">
    <w:abstractNumId w:val="28"/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4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"/>
  </w:num>
  <w:num w:numId="12">
    <w:abstractNumId w:val="20"/>
  </w:num>
  <w:num w:numId="13">
    <w:abstractNumId w:val="19"/>
  </w:num>
  <w:num w:numId="14">
    <w:abstractNumId w:val="10"/>
  </w:num>
  <w:num w:numId="15">
    <w:abstractNumId w:val="23"/>
  </w:num>
  <w:num w:numId="16">
    <w:abstractNumId w:val="13"/>
  </w:num>
  <w:num w:numId="17">
    <w:abstractNumId w:val="18"/>
  </w:num>
  <w:num w:numId="18">
    <w:abstractNumId w:val="14"/>
  </w:num>
  <w:num w:numId="19">
    <w:abstractNumId w:val="9"/>
  </w:num>
  <w:num w:numId="20">
    <w:abstractNumId w:val="2"/>
  </w:num>
  <w:num w:numId="2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</w:num>
  <w:num w:numId="23">
    <w:abstractNumId w:val="4"/>
  </w:num>
  <w:num w:numId="24">
    <w:abstractNumId w:val="5"/>
  </w:num>
  <w:num w:numId="25">
    <w:abstractNumId w:val="6"/>
  </w:num>
  <w:num w:numId="26">
    <w:abstractNumId w:val="7"/>
  </w:num>
  <w:num w:numId="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</w:num>
  <w:num w:numId="29">
    <w:abstractNumId w:val="27"/>
  </w:num>
  <w:num w:numId="30">
    <w:abstractNumId w:val="12"/>
  </w:num>
  <w:num w:numId="31">
    <w:abstractNumId w:val="8"/>
  </w:num>
  <w:num w:numId="32">
    <w:abstractNumId w:val="26"/>
  </w:num>
  <w:num w:numId="3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2B8"/>
    <w:rsid w:val="00013D4A"/>
    <w:rsid w:val="00014689"/>
    <w:rsid w:val="00023B6A"/>
    <w:rsid w:val="000365DD"/>
    <w:rsid w:val="0004137C"/>
    <w:rsid w:val="00054DA5"/>
    <w:rsid w:val="0006600C"/>
    <w:rsid w:val="00066CD6"/>
    <w:rsid w:val="00073547"/>
    <w:rsid w:val="000755DF"/>
    <w:rsid w:val="00081BB8"/>
    <w:rsid w:val="0009508D"/>
    <w:rsid w:val="000975DF"/>
    <w:rsid w:val="000A0D43"/>
    <w:rsid w:val="000A721F"/>
    <w:rsid w:val="000B13ED"/>
    <w:rsid w:val="000B3E77"/>
    <w:rsid w:val="000B637D"/>
    <w:rsid w:val="000B72B8"/>
    <w:rsid w:val="000C18D7"/>
    <w:rsid w:val="000C2768"/>
    <w:rsid w:val="000C2857"/>
    <w:rsid w:val="000D2968"/>
    <w:rsid w:val="000E6D41"/>
    <w:rsid w:val="000F1DAF"/>
    <w:rsid w:val="000F4FD4"/>
    <w:rsid w:val="00112682"/>
    <w:rsid w:val="001149E0"/>
    <w:rsid w:val="001243B3"/>
    <w:rsid w:val="0013399B"/>
    <w:rsid w:val="0015123F"/>
    <w:rsid w:val="0015512C"/>
    <w:rsid w:val="00165B1F"/>
    <w:rsid w:val="00166939"/>
    <w:rsid w:val="001766DA"/>
    <w:rsid w:val="00183B96"/>
    <w:rsid w:val="001902CD"/>
    <w:rsid w:val="001916DE"/>
    <w:rsid w:val="00197E81"/>
    <w:rsid w:val="001A1040"/>
    <w:rsid w:val="001B7E4A"/>
    <w:rsid w:val="001B7FFB"/>
    <w:rsid w:val="001C730D"/>
    <w:rsid w:val="001D168F"/>
    <w:rsid w:val="001E0481"/>
    <w:rsid w:val="001E5CDF"/>
    <w:rsid w:val="001F2233"/>
    <w:rsid w:val="00200F33"/>
    <w:rsid w:val="00223EB2"/>
    <w:rsid w:val="00225029"/>
    <w:rsid w:val="002428E4"/>
    <w:rsid w:val="002522D5"/>
    <w:rsid w:val="00253297"/>
    <w:rsid w:val="0025470A"/>
    <w:rsid w:val="00257661"/>
    <w:rsid w:val="00261831"/>
    <w:rsid w:val="00265F09"/>
    <w:rsid w:val="00266548"/>
    <w:rsid w:val="00280493"/>
    <w:rsid w:val="002878E0"/>
    <w:rsid w:val="00294B5D"/>
    <w:rsid w:val="002B36BB"/>
    <w:rsid w:val="002C3040"/>
    <w:rsid w:val="002C3836"/>
    <w:rsid w:val="002C3D19"/>
    <w:rsid w:val="002C403B"/>
    <w:rsid w:val="002C49FD"/>
    <w:rsid w:val="002E3966"/>
    <w:rsid w:val="002E5B99"/>
    <w:rsid w:val="003056A5"/>
    <w:rsid w:val="00305AF8"/>
    <w:rsid w:val="00344040"/>
    <w:rsid w:val="00355D97"/>
    <w:rsid w:val="00356BC6"/>
    <w:rsid w:val="00362414"/>
    <w:rsid w:val="00376480"/>
    <w:rsid w:val="003769A9"/>
    <w:rsid w:val="00376B18"/>
    <w:rsid w:val="00381A37"/>
    <w:rsid w:val="00392E4B"/>
    <w:rsid w:val="003939E3"/>
    <w:rsid w:val="003C2C18"/>
    <w:rsid w:val="003E5119"/>
    <w:rsid w:val="00406EB4"/>
    <w:rsid w:val="00416A38"/>
    <w:rsid w:val="00422B00"/>
    <w:rsid w:val="004355BC"/>
    <w:rsid w:val="00445C5B"/>
    <w:rsid w:val="00457D5E"/>
    <w:rsid w:val="00482454"/>
    <w:rsid w:val="004857EB"/>
    <w:rsid w:val="0048668E"/>
    <w:rsid w:val="004A1C53"/>
    <w:rsid w:val="004B444F"/>
    <w:rsid w:val="004D1667"/>
    <w:rsid w:val="004E1173"/>
    <w:rsid w:val="005017E6"/>
    <w:rsid w:val="00502F56"/>
    <w:rsid w:val="005144E0"/>
    <w:rsid w:val="00524D83"/>
    <w:rsid w:val="00525C77"/>
    <w:rsid w:val="0053278F"/>
    <w:rsid w:val="00535780"/>
    <w:rsid w:val="00557DE3"/>
    <w:rsid w:val="0056136E"/>
    <w:rsid w:val="0057323B"/>
    <w:rsid w:val="00593AE9"/>
    <w:rsid w:val="00595E08"/>
    <w:rsid w:val="005A08AE"/>
    <w:rsid w:val="005A13B2"/>
    <w:rsid w:val="005D1225"/>
    <w:rsid w:val="005D1CD3"/>
    <w:rsid w:val="005D3717"/>
    <w:rsid w:val="005D53C9"/>
    <w:rsid w:val="005E290F"/>
    <w:rsid w:val="005E40CF"/>
    <w:rsid w:val="005E76F9"/>
    <w:rsid w:val="00603665"/>
    <w:rsid w:val="00606094"/>
    <w:rsid w:val="006060A7"/>
    <w:rsid w:val="00606D75"/>
    <w:rsid w:val="00611101"/>
    <w:rsid w:val="00615308"/>
    <w:rsid w:val="006244B5"/>
    <w:rsid w:val="00626FF8"/>
    <w:rsid w:val="0063097D"/>
    <w:rsid w:val="00630E06"/>
    <w:rsid w:val="00632441"/>
    <w:rsid w:val="00636502"/>
    <w:rsid w:val="00647EC5"/>
    <w:rsid w:val="00662821"/>
    <w:rsid w:val="006642DD"/>
    <w:rsid w:val="006653D4"/>
    <w:rsid w:val="00673BF8"/>
    <w:rsid w:val="006B3242"/>
    <w:rsid w:val="006B5BC4"/>
    <w:rsid w:val="006D0D95"/>
    <w:rsid w:val="006D472D"/>
    <w:rsid w:val="006F239C"/>
    <w:rsid w:val="006F2857"/>
    <w:rsid w:val="006F3EB2"/>
    <w:rsid w:val="006F4AA9"/>
    <w:rsid w:val="006F4C94"/>
    <w:rsid w:val="007027B4"/>
    <w:rsid w:val="007163C0"/>
    <w:rsid w:val="0072535A"/>
    <w:rsid w:val="0074019D"/>
    <w:rsid w:val="00740630"/>
    <w:rsid w:val="00741B1E"/>
    <w:rsid w:val="007442D7"/>
    <w:rsid w:val="00750D1F"/>
    <w:rsid w:val="0075643E"/>
    <w:rsid w:val="00762A50"/>
    <w:rsid w:val="00796720"/>
    <w:rsid w:val="007B3348"/>
    <w:rsid w:val="007B3440"/>
    <w:rsid w:val="007D0B35"/>
    <w:rsid w:val="007D4B2A"/>
    <w:rsid w:val="007D4C2C"/>
    <w:rsid w:val="007E1271"/>
    <w:rsid w:val="007F4F5D"/>
    <w:rsid w:val="0080118A"/>
    <w:rsid w:val="00805AF9"/>
    <w:rsid w:val="00810284"/>
    <w:rsid w:val="008161EA"/>
    <w:rsid w:val="00837FB1"/>
    <w:rsid w:val="00851B8A"/>
    <w:rsid w:val="008565BE"/>
    <w:rsid w:val="00860BB4"/>
    <w:rsid w:val="008649DA"/>
    <w:rsid w:val="00872EAF"/>
    <w:rsid w:val="00872F77"/>
    <w:rsid w:val="00877796"/>
    <w:rsid w:val="008B3BBC"/>
    <w:rsid w:val="008B7254"/>
    <w:rsid w:val="008B7D72"/>
    <w:rsid w:val="008C4969"/>
    <w:rsid w:val="008E0708"/>
    <w:rsid w:val="008F2386"/>
    <w:rsid w:val="00902D05"/>
    <w:rsid w:val="009040FC"/>
    <w:rsid w:val="009136C5"/>
    <w:rsid w:val="00923414"/>
    <w:rsid w:val="009275D6"/>
    <w:rsid w:val="0093278B"/>
    <w:rsid w:val="00934881"/>
    <w:rsid w:val="00935138"/>
    <w:rsid w:val="00936D33"/>
    <w:rsid w:val="00945A93"/>
    <w:rsid w:val="009564B3"/>
    <w:rsid w:val="009615AA"/>
    <w:rsid w:val="00961653"/>
    <w:rsid w:val="00961B78"/>
    <w:rsid w:val="00997AA5"/>
    <w:rsid w:val="009A0906"/>
    <w:rsid w:val="009A2336"/>
    <w:rsid w:val="009A6343"/>
    <w:rsid w:val="009C36AE"/>
    <w:rsid w:val="009D50EE"/>
    <w:rsid w:val="009F6E04"/>
    <w:rsid w:val="00A3709F"/>
    <w:rsid w:val="00A45240"/>
    <w:rsid w:val="00A532B1"/>
    <w:rsid w:val="00A80474"/>
    <w:rsid w:val="00A81A68"/>
    <w:rsid w:val="00A95375"/>
    <w:rsid w:val="00AA6909"/>
    <w:rsid w:val="00AB7C42"/>
    <w:rsid w:val="00AD3BE2"/>
    <w:rsid w:val="00AF2D48"/>
    <w:rsid w:val="00AF3741"/>
    <w:rsid w:val="00B26C15"/>
    <w:rsid w:val="00B30406"/>
    <w:rsid w:val="00B437B4"/>
    <w:rsid w:val="00B45755"/>
    <w:rsid w:val="00B83379"/>
    <w:rsid w:val="00B840C5"/>
    <w:rsid w:val="00B94320"/>
    <w:rsid w:val="00BA1BEF"/>
    <w:rsid w:val="00BA4487"/>
    <w:rsid w:val="00BA7604"/>
    <w:rsid w:val="00BB0DB2"/>
    <w:rsid w:val="00BD7A39"/>
    <w:rsid w:val="00BF029A"/>
    <w:rsid w:val="00C1106E"/>
    <w:rsid w:val="00C328B8"/>
    <w:rsid w:val="00C3361E"/>
    <w:rsid w:val="00C634AA"/>
    <w:rsid w:val="00C749C6"/>
    <w:rsid w:val="00C749E5"/>
    <w:rsid w:val="00C82D0F"/>
    <w:rsid w:val="00C84811"/>
    <w:rsid w:val="00C91F51"/>
    <w:rsid w:val="00C925DF"/>
    <w:rsid w:val="00C92A8F"/>
    <w:rsid w:val="00C958E5"/>
    <w:rsid w:val="00CD2098"/>
    <w:rsid w:val="00CD2FA7"/>
    <w:rsid w:val="00CE2FBF"/>
    <w:rsid w:val="00D00895"/>
    <w:rsid w:val="00D12204"/>
    <w:rsid w:val="00D1692E"/>
    <w:rsid w:val="00D17294"/>
    <w:rsid w:val="00D22659"/>
    <w:rsid w:val="00D26A20"/>
    <w:rsid w:val="00D41B2D"/>
    <w:rsid w:val="00D5002D"/>
    <w:rsid w:val="00D5773D"/>
    <w:rsid w:val="00D73EB7"/>
    <w:rsid w:val="00D76201"/>
    <w:rsid w:val="00D85CBA"/>
    <w:rsid w:val="00DA636E"/>
    <w:rsid w:val="00DB41D4"/>
    <w:rsid w:val="00DB67A2"/>
    <w:rsid w:val="00DC3B31"/>
    <w:rsid w:val="00DD1687"/>
    <w:rsid w:val="00DE20D8"/>
    <w:rsid w:val="00DE5DBD"/>
    <w:rsid w:val="00DF3BC9"/>
    <w:rsid w:val="00E13661"/>
    <w:rsid w:val="00E158D3"/>
    <w:rsid w:val="00E1592E"/>
    <w:rsid w:val="00E17DFF"/>
    <w:rsid w:val="00E20FD0"/>
    <w:rsid w:val="00E2691D"/>
    <w:rsid w:val="00E35150"/>
    <w:rsid w:val="00E40EFD"/>
    <w:rsid w:val="00E41EB1"/>
    <w:rsid w:val="00E42068"/>
    <w:rsid w:val="00E425CA"/>
    <w:rsid w:val="00E52069"/>
    <w:rsid w:val="00E856F9"/>
    <w:rsid w:val="00EA729E"/>
    <w:rsid w:val="00EB3D50"/>
    <w:rsid w:val="00EE608B"/>
    <w:rsid w:val="00F14372"/>
    <w:rsid w:val="00F17030"/>
    <w:rsid w:val="00F20E42"/>
    <w:rsid w:val="00F31632"/>
    <w:rsid w:val="00F37205"/>
    <w:rsid w:val="00F4028A"/>
    <w:rsid w:val="00F5359E"/>
    <w:rsid w:val="00F72599"/>
    <w:rsid w:val="00FB3AF9"/>
    <w:rsid w:val="00FC5174"/>
    <w:rsid w:val="00FD74E3"/>
    <w:rsid w:val="00FE1EAE"/>
    <w:rsid w:val="00FF2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35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359E"/>
  </w:style>
  <w:style w:type="paragraph" w:styleId="a5">
    <w:name w:val="footer"/>
    <w:basedOn w:val="a"/>
    <w:link w:val="a6"/>
    <w:uiPriority w:val="99"/>
    <w:unhideWhenUsed/>
    <w:rsid w:val="00F535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359E"/>
  </w:style>
  <w:style w:type="paragraph" w:styleId="a7">
    <w:name w:val="Balloon Text"/>
    <w:basedOn w:val="a"/>
    <w:link w:val="a8"/>
    <w:uiPriority w:val="99"/>
    <w:semiHidden/>
    <w:unhideWhenUsed/>
    <w:rsid w:val="00F53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359E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2547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9"/>
    <w:rsid w:val="00223E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rsid w:val="00223E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rsid w:val="00E269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9"/>
    <w:rsid w:val="009351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9"/>
    <w:uiPriority w:val="59"/>
    <w:rsid w:val="00261831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"/>
    <w:uiPriority w:val="99"/>
    <w:rsid w:val="006F4A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uiPriority w:val="99"/>
    <w:rsid w:val="006F4AA9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uiPriority w:val="99"/>
    <w:rsid w:val="006F4A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9">
    <w:name w:val="Style9"/>
    <w:basedOn w:val="a"/>
    <w:uiPriority w:val="99"/>
    <w:rsid w:val="006F4AA9"/>
    <w:pPr>
      <w:widowControl w:val="0"/>
      <w:autoSpaceDE w:val="0"/>
      <w:autoSpaceDN w:val="0"/>
      <w:adjustRightInd w:val="0"/>
      <w:spacing w:after="0" w:line="283" w:lineRule="exact"/>
      <w:ind w:hanging="355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uiPriority w:val="99"/>
    <w:rsid w:val="006F4AA9"/>
    <w:pPr>
      <w:widowControl w:val="0"/>
      <w:autoSpaceDE w:val="0"/>
      <w:autoSpaceDN w:val="0"/>
      <w:adjustRightInd w:val="0"/>
      <w:spacing w:after="0" w:line="326" w:lineRule="exact"/>
      <w:ind w:hanging="346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3">
    <w:name w:val="Font Style13"/>
    <w:uiPriority w:val="99"/>
    <w:rsid w:val="006F4AA9"/>
    <w:rPr>
      <w:rFonts w:ascii="Times New Roman" w:hAnsi="Times New Roman" w:cs="Times New Roman"/>
      <w:sz w:val="32"/>
      <w:szCs w:val="32"/>
    </w:rPr>
  </w:style>
  <w:style w:type="character" w:customStyle="1" w:styleId="FontStyle14">
    <w:name w:val="Font Style14"/>
    <w:uiPriority w:val="99"/>
    <w:rsid w:val="006F4AA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">
    <w:name w:val="Font Style15"/>
    <w:uiPriority w:val="99"/>
    <w:rsid w:val="006F4AA9"/>
    <w:rPr>
      <w:rFonts w:ascii="Times New Roman" w:hAnsi="Times New Roman" w:cs="Times New Roman"/>
      <w:smallCaps/>
      <w:spacing w:val="10"/>
      <w:sz w:val="26"/>
      <w:szCs w:val="26"/>
    </w:rPr>
  </w:style>
  <w:style w:type="character" w:customStyle="1" w:styleId="FontStyle16">
    <w:name w:val="Font Style16"/>
    <w:uiPriority w:val="99"/>
    <w:rsid w:val="006F4AA9"/>
    <w:rPr>
      <w:rFonts w:ascii="Times New Roman" w:hAnsi="Times New Roman" w:cs="Times New Roman"/>
      <w:b/>
      <w:bCs/>
      <w:smallCaps/>
      <w:sz w:val="32"/>
      <w:szCs w:val="32"/>
    </w:rPr>
  </w:style>
  <w:style w:type="character" w:customStyle="1" w:styleId="FontStyle17">
    <w:name w:val="Font Style17"/>
    <w:uiPriority w:val="99"/>
    <w:rsid w:val="006F4AA9"/>
    <w:rPr>
      <w:rFonts w:ascii="Times New Roman" w:hAnsi="Times New Roman" w:cs="Times New Roman"/>
      <w:spacing w:val="10"/>
      <w:sz w:val="24"/>
      <w:szCs w:val="24"/>
    </w:rPr>
  </w:style>
  <w:style w:type="paragraph" w:styleId="aa">
    <w:name w:val="List Paragraph"/>
    <w:basedOn w:val="a"/>
    <w:uiPriority w:val="34"/>
    <w:qFormat/>
    <w:rsid w:val="00C749C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35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359E"/>
  </w:style>
  <w:style w:type="paragraph" w:styleId="a5">
    <w:name w:val="footer"/>
    <w:basedOn w:val="a"/>
    <w:link w:val="a6"/>
    <w:uiPriority w:val="99"/>
    <w:unhideWhenUsed/>
    <w:rsid w:val="00F535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359E"/>
  </w:style>
  <w:style w:type="paragraph" w:styleId="a7">
    <w:name w:val="Balloon Text"/>
    <w:basedOn w:val="a"/>
    <w:link w:val="a8"/>
    <w:uiPriority w:val="99"/>
    <w:semiHidden/>
    <w:unhideWhenUsed/>
    <w:rsid w:val="00F53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359E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2547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9"/>
    <w:rsid w:val="00223E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rsid w:val="00223E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rsid w:val="00E269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9"/>
    <w:rsid w:val="009351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9"/>
    <w:uiPriority w:val="59"/>
    <w:rsid w:val="00261831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"/>
    <w:uiPriority w:val="99"/>
    <w:rsid w:val="006F4A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uiPriority w:val="99"/>
    <w:rsid w:val="006F4AA9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uiPriority w:val="99"/>
    <w:rsid w:val="006F4A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9">
    <w:name w:val="Style9"/>
    <w:basedOn w:val="a"/>
    <w:uiPriority w:val="99"/>
    <w:rsid w:val="006F4AA9"/>
    <w:pPr>
      <w:widowControl w:val="0"/>
      <w:autoSpaceDE w:val="0"/>
      <w:autoSpaceDN w:val="0"/>
      <w:adjustRightInd w:val="0"/>
      <w:spacing w:after="0" w:line="283" w:lineRule="exact"/>
      <w:ind w:hanging="355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uiPriority w:val="99"/>
    <w:rsid w:val="006F4AA9"/>
    <w:pPr>
      <w:widowControl w:val="0"/>
      <w:autoSpaceDE w:val="0"/>
      <w:autoSpaceDN w:val="0"/>
      <w:adjustRightInd w:val="0"/>
      <w:spacing w:after="0" w:line="326" w:lineRule="exact"/>
      <w:ind w:hanging="346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3">
    <w:name w:val="Font Style13"/>
    <w:uiPriority w:val="99"/>
    <w:rsid w:val="006F4AA9"/>
    <w:rPr>
      <w:rFonts w:ascii="Times New Roman" w:hAnsi="Times New Roman" w:cs="Times New Roman"/>
      <w:sz w:val="32"/>
      <w:szCs w:val="32"/>
    </w:rPr>
  </w:style>
  <w:style w:type="character" w:customStyle="1" w:styleId="FontStyle14">
    <w:name w:val="Font Style14"/>
    <w:uiPriority w:val="99"/>
    <w:rsid w:val="006F4AA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">
    <w:name w:val="Font Style15"/>
    <w:uiPriority w:val="99"/>
    <w:rsid w:val="006F4AA9"/>
    <w:rPr>
      <w:rFonts w:ascii="Times New Roman" w:hAnsi="Times New Roman" w:cs="Times New Roman"/>
      <w:smallCaps/>
      <w:spacing w:val="10"/>
      <w:sz w:val="26"/>
      <w:szCs w:val="26"/>
    </w:rPr>
  </w:style>
  <w:style w:type="character" w:customStyle="1" w:styleId="FontStyle16">
    <w:name w:val="Font Style16"/>
    <w:uiPriority w:val="99"/>
    <w:rsid w:val="006F4AA9"/>
    <w:rPr>
      <w:rFonts w:ascii="Times New Roman" w:hAnsi="Times New Roman" w:cs="Times New Roman"/>
      <w:b/>
      <w:bCs/>
      <w:smallCaps/>
      <w:sz w:val="32"/>
      <w:szCs w:val="32"/>
    </w:rPr>
  </w:style>
  <w:style w:type="character" w:customStyle="1" w:styleId="FontStyle17">
    <w:name w:val="Font Style17"/>
    <w:uiPriority w:val="99"/>
    <w:rsid w:val="006F4AA9"/>
    <w:rPr>
      <w:rFonts w:ascii="Times New Roman" w:hAnsi="Times New Roman" w:cs="Times New Roman"/>
      <w:spacing w:val="10"/>
      <w:sz w:val="24"/>
      <w:szCs w:val="24"/>
    </w:rPr>
  </w:style>
  <w:style w:type="paragraph" w:styleId="aa">
    <w:name w:val="List Paragraph"/>
    <w:basedOn w:val="a"/>
    <w:uiPriority w:val="34"/>
    <w:qFormat/>
    <w:rsid w:val="00C749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146389-65FC-4B99-AD67-8DB816CE3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46</Pages>
  <Words>31144</Words>
  <Characters>17753</Characters>
  <Application>Microsoft Office Word</Application>
  <DocSecurity>0</DocSecurity>
  <Lines>147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48800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cp:lastPrinted>2014-09-15T17:48:00Z</cp:lastPrinted>
  <dcterms:created xsi:type="dcterms:W3CDTF">2013-09-09T14:27:00Z</dcterms:created>
  <dcterms:modified xsi:type="dcterms:W3CDTF">2014-12-11T15:21:00Z</dcterms:modified>
</cp:coreProperties>
</file>